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933E0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148112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4C7243D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76C629E6" w14:textId="77777777" w:rsidR="00751562" w:rsidRDefault="00D60BBC">
      <w:pPr>
        <w:pStyle w:val="BodyText"/>
        <w:kinsoku w:val="0"/>
        <w:overflowPunct w:val="0"/>
        <w:spacing w:before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68A27AAE" wp14:editId="3C495C92">
                <wp:extent cx="1918970" cy="307340"/>
                <wp:effectExtent l="0" t="0" r="0" b="0"/>
                <wp:docPr id="1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19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117A9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27AAE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"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" path="m2908,l113,,47,1,14,14,1,47,,113,,369r1,66l14,469r33,12l113,483r2795,l2973,481r34,-12l3019,435r2,-66l3021,113r-2,-66l3007,14,2973,1,2908,xe" fillcolor="#7d2673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01117A9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42526B" w14:textId="77777777" w:rsidR="00751562" w:rsidRDefault="00D60BBC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65713470" wp14:editId="42F5A001">
                <wp:simplePos x="0" y="0"/>
                <wp:positionH relativeFrom="page">
                  <wp:posOffset>5327650</wp:posOffset>
                </wp:positionH>
                <wp:positionV relativeFrom="paragraph">
                  <wp:posOffset>-718820</wp:posOffset>
                </wp:positionV>
                <wp:extent cx="5319395" cy="2571115"/>
                <wp:effectExtent l="0" t="0" r="0" b="0"/>
                <wp:wrapNone/>
                <wp:docPr id="1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9395" cy="2571115"/>
                          <a:chOff x="8390" y="-1132"/>
                          <a:chExt cx="8377" cy="4049"/>
                        </a:xfrm>
                      </wpg:grpSpPr>
                      <pic:pic xmlns:pic="http://schemas.openxmlformats.org/drawingml/2006/picture">
                        <pic:nvPicPr>
                          <pic:cNvPr id="1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1" y="-1132"/>
                            <a:ext cx="8380" cy="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" name="Group 7"/>
                        <wpg:cNvGrpSpPr>
                          <a:grpSpLocks/>
                        </wpg:cNvGrpSpPr>
                        <wpg:grpSpPr bwMode="auto">
                          <a:xfrm>
                            <a:off x="9190" y="2143"/>
                            <a:ext cx="3317" cy="493"/>
                            <a:chOff x="9190" y="2143"/>
                            <a:chExt cx="3317" cy="493"/>
                          </a:xfrm>
                        </wpg:grpSpPr>
                        <wps:wsp>
                          <wps:cNvPr id="115" name="Freeform 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3 w 3317"/>
                                <a:gd name="T1" fmla="*/ 20 h 493"/>
                                <a:gd name="T2" fmla="*/ 0 w 3317"/>
                                <a:gd name="T3" fmla="*/ 20 h 493"/>
                                <a:gd name="T4" fmla="*/ 0 w 3317"/>
                                <a:gd name="T5" fmla="*/ 482 h 493"/>
                                <a:gd name="T6" fmla="*/ 224 w 3317"/>
                                <a:gd name="T7" fmla="*/ 482 h 493"/>
                                <a:gd name="T8" fmla="*/ 295 w 3317"/>
                                <a:gd name="T9" fmla="*/ 474 h 493"/>
                                <a:gd name="T10" fmla="*/ 347 w 3317"/>
                                <a:gd name="T11" fmla="*/ 449 h 493"/>
                                <a:gd name="T12" fmla="*/ 379 w 3317"/>
                                <a:gd name="T13" fmla="*/ 410 h 493"/>
                                <a:gd name="T14" fmla="*/ 381 w 3317"/>
                                <a:gd name="T15" fmla="*/ 401 h 493"/>
                                <a:gd name="T16" fmla="*/ 95 w 3317"/>
                                <a:gd name="T17" fmla="*/ 401 h 493"/>
                                <a:gd name="T18" fmla="*/ 95 w 3317"/>
                                <a:gd name="T19" fmla="*/ 289 h 493"/>
                                <a:gd name="T20" fmla="*/ 367 w 3317"/>
                                <a:gd name="T21" fmla="*/ 289 h 493"/>
                                <a:gd name="T22" fmla="*/ 361 w 3317"/>
                                <a:gd name="T23" fmla="*/ 280 h 493"/>
                                <a:gd name="T24" fmla="*/ 327 w 3317"/>
                                <a:gd name="T25" fmla="*/ 256 h 493"/>
                                <a:gd name="T26" fmla="*/ 282 w 3317"/>
                                <a:gd name="T27" fmla="*/ 242 h 493"/>
                                <a:gd name="T28" fmla="*/ 312 w 3317"/>
                                <a:gd name="T29" fmla="*/ 226 h 493"/>
                                <a:gd name="T30" fmla="*/ 332 w 3317"/>
                                <a:gd name="T31" fmla="*/ 206 h 493"/>
                                <a:gd name="T32" fmla="*/ 95 w 3317"/>
                                <a:gd name="T33" fmla="*/ 206 h 493"/>
                                <a:gd name="T34" fmla="*/ 95 w 3317"/>
                                <a:gd name="T35" fmla="*/ 101 h 493"/>
                                <a:gd name="T36" fmla="*/ 345 w 3317"/>
                                <a:gd name="T37" fmla="*/ 101 h 493"/>
                                <a:gd name="T38" fmla="*/ 342 w 3317"/>
                                <a:gd name="T39" fmla="*/ 88 h 493"/>
                                <a:gd name="T40" fmla="*/ 311 w 3317"/>
                                <a:gd name="T41" fmla="*/ 50 h 493"/>
                                <a:gd name="T42" fmla="*/ 260 w 3317"/>
                                <a:gd name="T43" fmla="*/ 27 h 493"/>
                                <a:gd name="T44" fmla="*/ 193 w 3317"/>
                                <a:gd name="T45" fmla="*/ 2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3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224" y="482"/>
                                  </a:lnTo>
                                  <a:lnTo>
                                    <a:pt x="295" y="474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9" y="410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95" y="401"/>
                                  </a:lnTo>
                                  <a:lnTo>
                                    <a:pt x="95" y="289"/>
                                  </a:lnTo>
                                  <a:lnTo>
                                    <a:pt x="367" y="289"/>
                                  </a:lnTo>
                                  <a:lnTo>
                                    <a:pt x="361" y="280"/>
                                  </a:lnTo>
                                  <a:lnTo>
                                    <a:pt x="327" y="256"/>
                                  </a:lnTo>
                                  <a:lnTo>
                                    <a:pt x="282" y="242"/>
                                  </a:lnTo>
                                  <a:lnTo>
                                    <a:pt x="312" y="22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95" y="206"/>
                                  </a:lnTo>
                                  <a:lnTo>
                                    <a:pt x="95" y="101"/>
                                  </a:lnTo>
                                  <a:lnTo>
                                    <a:pt x="345" y="101"/>
                                  </a:lnTo>
                                  <a:lnTo>
                                    <a:pt x="342" y="88"/>
                                  </a:lnTo>
                                  <a:lnTo>
                                    <a:pt x="311" y="50"/>
                                  </a:lnTo>
                                  <a:lnTo>
                                    <a:pt x="260" y="27"/>
                                  </a:lnTo>
                                  <a:lnTo>
                                    <a:pt x="19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67 w 3317"/>
                                <a:gd name="T1" fmla="*/ 289 h 493"/>
                                <a:gd name="T2" fmla="*/ 202 w 3317"/>
                                <a:gd name="T3" fmla="*/ 289 h 493"/>
                                <a:gd name="T4" fmla="*/ 239 w 3317"/>
                                <a:gd name="T5" fmla="*/ 292 h 493"/>
                                <a:gd name="T6" fmla="*/ 266 w 3317"/>
                                <a:gd name="T7" fmla="*/ 302 h 493"/>
                                <a:gd name="T8" fmla="*/ 282 w 3317"/>
                                <a:gd name="T9" fmla="*/ 320 h 493"/>
                                <a:gd name="T10" fmla="*/ 288 w 3317"/>
                                <a:gd name="T11" fmla="*/ 346 h 493"/>
                                <a:gd name="T12" fmla="*/ 283 w 3317"/>
                                <a:gd name="T13" fmla="*/ 371 h 493"/>
                                <a:gd name="T14" fmla="*/ 269 w 3317"/>
                                <a:gd name="T15" fmla="*/ 388 h 493"/>
                                <a:gd name="T16" fmla="*/ 245 w 3317"/>
                                <a:gd name="T17" fmla="*/ 397 h 493"/>
                                <a:gd name="T18" fmla="*/ 210 w 3317"/>
                                <a:gd name="T19" fmla="*/ 401 h 493"/>
                                <a:gd name="T20" fmla="*/ 381 w 3317"/>
                                <a:gd name="T21" fmla="*/ 401 h 493"/>
                                <a:gd name="T22" fmla="*/ 390 w 3317"/>
                                <a:gd name="T23" fmla="*/ 359 h 493"/>
                                <a:gd name="T24" fmla="*/ 382 w 3317"/>
                                <a:gd name="T25" fmla="*/ 314 h 493"/>
                                <a:gd name="T26" fmla="*/ 367 w 3317"/>
                                <a:gd name="T27" fmla="*/ 289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67" y="289"/>
                                  </a:moveTo>
                                  <a:lnTo>
                                    <a:pt x="202" y="289"/>
                                  </a:lnTo>
                                  <a:lnTo>
                                    <a:pt x="239" y="292"/>
                                  </a:lnTo>
                                  <a:lnTo>
                                    <a:pt x="266" y="302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88" y="346"/>
                                  </a:lnTo>
                                  <a:lnTo>
                                    <a:pt x="283" y="371"/>
                                  </a:lnTo>
                                  <a:lnTo>
                                    <a:pt x="269" y="388"/>
                                  </a:lnTo>
                                  <a:lnTo>
                                    <a:pt x="245" y="397"/>
                                  </a:lnTo>
                                  <a:lnTo>
                                    <a:pt x="210" y="401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390" y="359"/>
                                  </a:lnTo>
                                  <a:lnTo>
                                    <a:pt x="382" y="314"/>
                                  </a:lnTo>
                                  <a:lnTo>
                                    <a:pt x="367" y="2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45 w 3317"/>
                                <a:gd name="T1" fmla="*/ 101 h 493"/>
                                <a:gd name="T2" fmla="*/ 179 w 3317"/>
                                <a:gd name="T3" fmla="*/ 101 h 493"/>
                                <a:gd name="T4" fmla="*/ 211 w 3317"/>
                                <a:gd name="T5" fmla="*/ 104 h 493"/>
                                <a:gd name="T6" fmla="*/ 235 w 3317"/>
                                <a:gd name="T7" fmla="*/ 113 h 493"/>
                                <a:gd name="T8" fmla="*/ 249 w 3317"/>
                                <a:gd name="T9" fmla="*/ 129 h 493"/>
                                <a:gd name="T10" fmla="*/ 255 w 3317"/>
                                <a:gd name="T11" fmla="*/ 154 h 493"/>
                                <a:gd name="T12" fmla="*/ 249 w 3317"/>
                                <a:gd name="T13" fmla="*/ 178 h 493"/>
                                <a:gd name="T14" fmla="*/ 234 w 3317"/>
                                <a:gd name="T15" fmla="*/ 194 h 493"/>
                                <a:gd name="T16" fmla="*/ 209 w 3317"/>
                                <a:gd name="T17" fmla="*/ 203 h 493"/>
                                <a:gd name="T18" fmla="*/ 177 w 3317"/>
                                <a:gd name="T19" fmla="*/ 206 h 493"/>
                                <a:gd name="T20" fmla="*/ 332 w 3317"/>
                                <a:gd name="T21" fmla="*/ 206 h 493"/>
                                <a:gd name="T22" fmla="*/ 334 w 3317"/>
                                <a:gd name="T23" fmla="*/ 204 h 493"/>
                                <a:gd name="T24" fmla="*/ 348 w 3317"/>
                                <a:gd name="T25" fmla="*/ 176 h 493"/>
                                <a:gd name="T26" fmla="*/ 353 w 3317"/>
                                <a:gd name="T27" fmla="*/ 143 h 493"/>
                                <a:gd name="T28" fmla="*/ 345 w 3317"/>
                                <a:gd name="T29" fmla="*/ 1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45" y="101"/>
                                  </a:moveTo>
                                  <a:lnTo>
                                    <a:pt x="179" y="101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49" y="129"/>
                                  </a:lnTo>
                                  <a:lnTo>
                                    <a:pt x="255" y="154"/>
                                  </a:lnTo>
                                  <a:lnTo>
                                    <a:pt x="249" y="178"/>
                                  </a:lnTo>
                                  <a:lnTo>
                                    <a:pt x="234" y="194"/>
                                  </a:lnTo>
                                  <a:lnTo>
                                    <a:pt x="209" y="203"/>
                                  </a:lnTo>
                                  <a:lnTo>
                                    <a:pt x="177" y="20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334" y="204"/>
                                  </a:lnTo>
                                  <a:lnTo>
                                    <a:pt x="348" y="176"/>
                                  </a:lnTo>
                                  <a:lnTo>
                                    <a:pt x="353" y="143"/>
                                  </a:lnTo>
                                  <a:lnTo>
                                    <a:pt x="345" y="1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641 w 3317"/>
                                <a:gd name="T1" fmla="*/ 117 h 493"/>
                                <a:gd name="T2" fmla="*/ 565 w 3317"/>
                                <a:gd name="T3" fmla="*/ 131 h 493"/>
                                <a:gd name="T4" fmla="*/ 505 w 3317"/>
                                <a:gd name="T5" fmla="*/ 171 h 493"/>
                                <a:gd name="T6" fmla="*/ 465 w 3317"/>
                                <a:gd name="T7" fmla="*/ 230 h 493"/>
                                <a:gd name="T8" fmla="*/ 451 w 3317"/>
                                <a:gd name="T9" fmla="*/ 305 h 493"/>
                                <a:gd name="T10" fmla="*/ 465 w 3317"/>
                                <a:gd name="T11" fmla="*/ 380 h 493"/>
                                <a:gd name="T12" fmla="*/ 505 w 3317"/>
                                <a:gd name="T13" fmla="*/ 439 h 493"/>
                                <a:gd name="T14" fmla="*/ 565 w 3317"/>
                                <a:gd name="T15" fmla="*/ 478 h 493"/>
                                <a:gd name="T16" fmla="*/ 641 w 3317"/>
                                <a:gd name="T17" fmla="*/ 492 h 493"/>
                                <a:gd name="T18" fmla="*/ 718 w 3317"/>
                                <a:gd name="T19" fmla="*/ 478 h 493"/>
                                <a:gd name="T20" fmla="*/ 779 w 3317"/>
                                <a:gd name="T21" fmla="*/ 439 h 493"/>
                                <a:gd name="T22" fmla="*/ 802 w 3317"/>
                                <a:gd name="T23" fmla="*/ 405 h 493"/>
                                <a:gd name="T24" fmla="*/ 641 w 3317"/>
                                <a:gd name="T25" fmla="*/ 405 h 493"/>
                                <a:gd name="T26" fmla="*/ 601 w 3317"/>
                                <a:gd name="T27" fmla="*/ 397 h 493"/>
                                <a:gd name="T28" fmla="*/ 570 w 3317"/>
                                <a:gd name="T29" fmla="*/ 376 h 493"/>
                                <a:gd name="T30" fmla="*/ 550 w 3317"/>
                                <a:gd name="T31" fmla="*/ 345 h 493"/>
                                <a:gd name="T32" fmla="*/ 543 w 3317"/>
                                <a:gd name="T33" fmla="*/ 305 h 493"/>
                                <a:gd name="T34" fmla="*/ 550 w 3317"/>
                                <a:gd name="T35" fmla="*/ 266 h 493"/>
                                <a:gd name="T36" fmla="*/ 570 w 3317"/>
                                <a:gd name="T37" fmla="*/ 233 h 493"/>
                                <a:gd name="T38" fmla="*/ 601 w 3317"/>
                                <a:gd name="T39" fmla="*/ 212 h 493"/>
                                <a:gd name="T40" fmla="*/ 641 w 3317"/>
                                <a:gd name="T41" fmla="*/ 204 h 493"/>
                                <a:gd name="T42" fmla="*/ 801 w 3317"/>
                                <a:gd name="T43" fmla="*/ 204 h 493"/>
                                <a:gd name="T44" fmla="*/ 779 w 3317"/>
                                <a:gd name="T45" fmla="*/ 171 h 493"/>
                                <a:gd name="T46" fmla="*/ 718 w 3317"/>
                                <a:gd name="T47" fmla="*/ 131 h 493"/>
                                <a:gd name="T48" fmla="*/ 641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641" y="117"/>
                                  </a:moveTo>
                                  <a:lnTo>
                                    <a:pt x="565" y="131"/>
                                  </a:lnTo>
                                  <a:lnTo>
                                    <a:pt x="505" y="171"/>
                                  </a:lnTo>
                                  <a:lnTo>
                                    <a:pt x="465" y="230"/>
                                  </a:lnTo>
                                  <a:lnTo>
                                    <a:pt x="451" y="305"/>
                                  </a:lnTo>
                                  <a:lnTo>
                                    <a:pt x="465" y="380"/>
                                  </a:lnTo>
                                  <a:lnTo>
                                    <a:pt x="505" y="439"/>
                                  </a:lnTo>
                                  <a:lnTo>
                                    <a:pt x="565" y="478"/>
                                  </a:lnTo>
                                  <a:lnTo>
                                    <a:pt x="641" y="492"/>
                                  </a:lnTo>
                                  <a:lnTo>
                                    <a:pt x="718" y="478"/>
                                  </a:lnTo>
                                  <a:lnTo>
                                    <a:pt x="779" y="439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601" y="397"/>
                                  </a:lnTo>
                                  <a:lnTo>
                                    <a:pt x="570" y="376"/>
                                  </a:lnTo>
                                  <a:lnTo>
                                    <a:pt x="550" y="345"/>
                                  </a:lnTo>
                                  <a:lnTo>
                                    <a:pt x="543" y="305"/>
                                  </a:lnTo>
                                  <a:lnTo>
                                    <a:pt x="550" y="266"/>
                                  </a:lnTo>
                                  <a:lnTo>
                                    <a:pt x="570" y="233"/>
                                  </a:lnTo>
                                  <a:lnTo>
                                    <a:pt x="601" y="212"/>
                                  </a:lnTo>
                                  <a:lnTo>
                                    <a:pt x="641" y="204"/>
                                  </a:lnTo>
                                  <a:lnTo>
                                    <a:pt x="801" y="204"/>
                                  </a:lnTo>
                                  <a:lnTo>
                                    <a:pt x="779" y="171"/>
                                  </a:lnTo>
                                  <a:lnTo>
                                    <a:pt x="718" y="131"/>
                                  </a:lnTo>
                                  <a:lnTo>
                                    <a:pt x="64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801 w 3317"/>
                                <a:gd name="T1" fmla="*/ 204 h 493"/>
                                <a:gd name="T2" fmla="*/ 641 w 3317"/>
                                <a:gd name="T3" fmla="*/ 204 h 493"/>
                                <a:gd name="T4" fmla="*/ 682 w 3317"/>
                                <a:gd name="T5" fmla="*/ 212 h 493"/>
                                <a:gd name="T6" fmla="*/ 714 w 3317"/>
                                <a:gd name="T7" fmla="*/ 233 h 493"/>
                                <a:gd name="T8" fmla="*/ 734 w 3317"/>
                                <a:gd name="T9" fmla="*/ 266 h 493"/>
                                <a:gd name="T10" fmla="*/ 741 w 3317"/>
                                <a:gd name="T11" fmla="*/ 305 h 493"/>
                                <a:gd name="T12" fmla="*/ 734 w 3317"/>
                                <a:gd name="T13" fmla="*/ 345 h 493"/>
                                <a:gd name="T14" fmla="*/ 714 w 3317"/>
                                <a:gd name="T15" fmla="*/ 376 h 493"/>
                                <a:gd name="T16" fmla="*/ 682 w 3317"/>
                                <a:gd name="T17" fmla="*/ 397 h 493"/>
                                <a:gd name="T18" fmla="*/ 641 w 3317"/>
                                <a:gd name="T19" fmla="*/ 405 h 493"/>
                                <a:gd name="T20" fmla="*/ 802 w 3317"/>
                                <a:gd name="T21" fmla="*/ 405 h 493"/>
                                <a:gd name="T22" fmla="*/ 819 w 3317"/>
                                <a:gd name="T23" fmla="*/ 380 h 493"/>
                                <a:gd name="T24" fmla="*/ 833 w 3317"/>
                                <a:gd name="T25" fmla="*/ 305 h 493"/>
                                <a:gd name="T26" fmla="*/ 819 w 3317"/>
                                <a:gd name="T27" fmla="*/ 230 h 493"/>
                                <a:gd name="T28" fmla="*/ 801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801" y="204"/>
                                  </a:moveTo>
                                  <a:lnTo>
                                    <a:pt x="641" y="204"/>
                                  </a:lnTo>
                                  <a:lnTo>
                                    <a:pt x="682" y="212"/>
                                  </a:lnTo>
                                  <a:lnTo>
                                    <a:pt x="714" y="233"/>
                                  </a:lnTo>
                                  <a:lnTo>
                                    <a:pt x="734" y="266"/>
                                  </a:lnTo>
                                  <a:lnTo>
                                    <a:pt x="741" y="305"/>
                                  </a:lnTo>
                                  <a:lnTo>
                                    <a:pt x="734" y="34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82" y="397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819" y="380"/>
                                  </a:lnTo>
                                  <a:lnTo>
                                    <a:pt x="833" y="305"/>
                                  </a:lnTo>
                                  <a:lnTo>
                                    <a:pt x="819" y="230"/>
                                  </a:lnTo>
                                  <a:lnTo>
                                    <a:pt x="801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086 w 3317"/>
                                <a:gd name="T1" fmla="*/ 117 h 493"/>
                                <a:gd name="T2" fmla="*/ 1010 w 3317"/>
                                <a:gd name="T3" fmla="*/ 131 h 493"/>
                                <a:gd name="T4" fmla="*/ 950 w 3317"/>
                                <a:gd name="T5" fmla="*/ 171 h 493"/>
                                <a:gd name="T6" fmla="*/ 910 w 3317"/>
                                <a:gd name="T7" fmla="*/ 230 h 493"/>
                                <a:gd name="T8" fmla="*/ 896 w 3317"/>
                                <a:gd name="T9" fmla="*/ 305 h 493"/>
                                <a:gd name="T10" fmla="*/ 910 w 3317"/>
                                <a:gd name="T11" fmla="*/ 380 h 493"/>
                                <a:gd name="T12" fmla="*/ 950 w 3317"/>
                                <a:gd name="T13" fmla="*/ 439 h 493"/>
                                <a:gd name="T14" fmla="*/ 1010 w 3317"/>
                                <a:gd name="T15" fmla="*/ 478 h 493"/>
                                <a:gd name="T16" fmla="*/ 1086 w 3317"/>
                                <a:gd name="T17" fmla="*/ 492 h 493"/>
                                <a:gd name="T18" fmla="*/ 1163 w 3317"/>
                                <a:gd name="T19" fmla="*/ 478 h 493"/>
                                <a:gd name="T20" fmla="*/ 1224 w 3317"/>
                                <a:gd name="T21" fmla="*/ 439 h 493"/>
                                <a:gd name="T22" fmla="*/ 1247 w 3317"/>
                                <a:gd name="T23" fmla="*/ 405 h 493"/>
                                <a:gd name="T24" fmla="*/ 1086 w 3317"/>
                                <a:gd name="T25" fmla="*/ 405 h 493"/>
                                <a:gd name="T26" fmla="*/ 1046 w 3317"/>
                                <a:gd name="T27" fmla="*/ 397 h 493"/>
                                <a:gd name="T28" fmla="*/ 1015 w 3317"/>
                                <a:gd name="T29" fmla="*/ 376 h 493"/>
                                <a:gd name="T30" fmla="*/ 995 w 3317"/>
                                <a:gd name="T31" fmla="*/ 345 h 493"/>
                                <a:gd name="T32" fmla="*/ 988 w 3317"/>
                                <a:gd name="T33" fmla="*/ 305 h 493"/>
                                <a:gd name="T34" fmla="*/ 995 w 3317"/>
                                <a:gd name="T35" fmla="*/ 266 h 493"/>
                                <a:gd name="T36" fmla="*/ 1015 w 3317"/>
                                <a:gd name="T37" fmla="*/ 233 h 493"/>
                                <a:gd name="T38" fmla="*/ 1046 w 3317"/>
                                <a:gd name="T39" fmla="*/ 212 h 493"/>
                                <a:gd name="T40" fmla="*/ 1086 w 3317"/>
                                <a:gd name="T41" fmla="*/ 204 h 493"/>
                                <a:gd name="T42" fmla="*/ 1246 w 3317"/>
                                <a:gd name="T43" fmla="*/ 204 h 493"/>
                                <a:gd name="T44" fmla="*/ 1224 w 3317"/>
                                <a:gd name="T45" fmla="*/ 171 h 493"/>
                                <a:gd name="T46" fmla="*/ 1163 w 3317"/>
                                <a:gd name="T47" fmla="*/ 131 h 493"/>
                                <a:gd name="T48" fmla="*/ 1086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086" y="117"/>
                                  </a:moveTo>
                                  <a:lnTo>
                                    <a:pt x="1010" y="131"/>
                                  </a:lnTo>
                                  <a:lnTo>
                                    <a:pt x="950" y="171"/>
                                  </a:lnTo>
                                  <a:lnTo>
                                    <a:pt x="910" y="230"/>
                                  </a:lnTo>
                                  <a:lnTo>
                                    <a:pt x="896" y="305"/>
                                  </a:lnTo>
                                  <a:lnTo>
                                    <a:pt x="910" y="380"/>
                                  </a:lnTo>
                                  <a:lnTo>
                                    <a:pt x="950" y="439"/>
                                  </a:lnTo>
                                  <a:lnTo>
                                    <a:pt x="1010" y="478"/>
                                  </a:lnTo>
                                  <a:lnTo>
                                    <a:pt x="1086" y="492"/>
                                  </a:lnTo>
                                  <a:lnTo>
                                    <a:pt x="1163" y="478"/>
                                  </a:lnTo>
                                  <a:lnTo>
                                    <a:pt x="1224" y="439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046" y="397"/>
                                  </a:lnTo>
                                  <a:lnTo>
                                    <a:pt x="1015" y="376"/>
                                  </a:lnTo>
                                  <a:lnTo>
                                    <a:pt x="995" y="345"/>
                                  </a:lnTo>
                                  <a:lnTo>
                                    <a:pt x="988" y="305"/>
                                  </a:lnTo>
                                  <a:lnTo>
                                    <a:pt x="995" y="266"/>
                                  </a:lnTo>
                                  <a:lnTo>
                                    <a:pt x="1015" y="233"/>
                                  </a:lnTo>
                                  <a:lnTo>
                                    <a:pt x="1046" y="212"/>
                                  </a:lnTo>
                                  <a:lnTo>
                                    <a:pt x="1086" y="204"/>
                                  </a:lnTo>
                                  <a:lnTo>
                                    <a:pt x="1246" y="204"/>
                                  </a:lnTo>
                                  <a:lnTo>
                                    <a:pt x="1224" y="171"/>
                                  </a:lnTo>
                                  <a:lnTo>
                                    <a:pt x="1163" y="131"/>
                                  </a:lnTo>
                                  <a:lnTo>
                                    <a:pt x="1086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246 w 3317"/>
                                <a:gd name="T1" fmla="*/ 204 h 493"/>
                                <a:gd name="T2" fmla="*/ 1086 w 3317"/>
                                <a:gd name="T3" fmla="*/ 204 h 493"/>
                                <a:gd name="T4" fmla="*/ 1127 w 3317"/>
                                <a:gd name="T5" fmla="*/ 212 h 493"/>
                                <a:gd name="T6" fmla="*/ 1159 w 3317"/>
                                <a:gd name="T7" fmla="*/ 233 h 493"/>
                                <a:gd name="T8" fmla="*/ 1179 w 3317"/>
                                <a:gd name="T9" fmla="*/ 266 h 493"/>
                                <a:gd name="T10" fmla="*/ 1186 w 3317"/>
                                <a:gd name="T11" fmla="*/ 305 h 493"/>
                                <a:gd name="T12" fmla="*/ 1179 w 3317"/>
                                <a:gd name="T13" fmla="*/ 345 h 493"/>
                                <a:gd name="T14" fmla="*/ 1159 w 3317"/>
                                <a:gd name="T15" fmla="*/ 376 h 493"/>
                                <a:gd name="T16" fmla="*/ 1127 w 3317"/>
                                <a:gd name="T17" fmla="*/ 397 h 493"/>
                                <a:gd name="T18" fmla="*/ 1086 w 3317"/>
                                <a:gd name="T19" fmla="*/ 405 h 493"/>
                                <a:gd name="T20" fmla="*/ 1247 w 3317"/>
                                <a:gd name="T21" fmla="*/ 405 h 493"/>
                                <a:gd name="T22" fmla="*/ 1264 w 3317"/>
                                <a:gd name="T23" fmla="*/ 380 h 493"/>
                                <a:gd name="T24" fmla="*/ 1278 w 3317"/>
                                <a:gd name="T25" fmla="*/ 305 h 493"/>
                                <a:gd name="T26" fmla="*/ 1264 w 3317"/>
                                <a:gd name="T27" fmla="*/ 230 h 493"/>
                                <a:gd name="T28" fmla="*/ 1246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246" y="204"/>
                                  </a:moveTo>
                                  <a:lnTo>
                                    <a:pt x="1086" y="204"/>
                                  </a:lnTo>
                                  <a:lnTo>
                                    <a:pt x="1127" y="212"/>
                                  </a:lnTo>
                                  <a:lnTo>
                                    <a:pt x="1159" y="233"/>
                                  </a:lnTo>
                                  <a:lnTo>
                                    <a:pt x="1179" y="266"/>
                                  </a:lnTo>
                                  <a:lnTo>
                                    <a:pt x="1186" y="305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59" y="376"/>
                                  </a:lnTo>
                                  <a:lnTo>
                                    <a:pt x="1127" y="397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264" y="380"/>
                                  </a:lnTo>
                                  <a:lnTo>
                                    <a:pt x="1278" y="305"/>
                                  </a:lnTo>
                                  <a:lnTo>
                                    <a:pt x="1264" y="230"/>
                                  </a:lnTo>
                                  <a:lnTo>
                                    <a:pt x="1246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460 w 3317"/>
                                <a:gd name="T1" fmla="*/ 0 h 493"/>
                                <a:gd name="T2" fmla="*/ 1365 w 3317"/>
                                <a:gd name="T3" fmla="*/ 0 h 493"/>
                                <a:gd name="T4" fmla="*/ 1365 w 3317"/>
                                <a:gd name="T5" fmla="*/ 482 h 493"/>
                                <a:gd name="T6" fmla="*/ 1460 w 3317"/>
                                <a:gd name="T7" fmla="*/ 482 h 493"/>
                                <a:gd name="T8" fmla="*/ 1460 w 3317"/>
                                <a:gd name="T9" fmla="*/ 344 h 493"/>
                                <a:gd name="T10" fmla="*/ 1479 w 3317"/>
                                <a:gd name="T11" fmla="*/ 343 h 493"/>
                                <a:gd name="T12" fmla="*/ 1497 w 3317"/>
                                <a:gd name="T13" fmla="*/ 342 h 493"/>
                                <a:gd name="T14" fmla="*/ 1515 w 3317"/>
                                <a:gd name="T15" fmla="*/ 340 h 493"/>
                                <a:gd name="T16" fmla="*/ 1532 w 3317"/>
                                <a:gd name="T17" fmla="*/ 337 h 493"/>
                                <a:gd name="T18" fmla="*/ 1636 w 3317"/>
                                <a:gd name="T19" fmla="*/ 337 h 493"/>
                                <a:gd name="T20" fmla="*/ 1615 w 3317"/>
                                <a:gd name="T21" fmla="*/ 305 h 493"/>
                                <a:gd name="T22" fmla="*/ 1651 w 3317"/>
                                <a:gd name="T23" fmla="*/ 275 h 493"/>
                                <a:gd name="T24" fmla="*/ 1662 w 3317"/>
                                <a:gd name="T25" fmla="*/ 259 h 493"/>
                                <a:gd name="T26" fmla="*/ 1460 w 3317"/>
                                <a:gd name="T27" fmla="*/ 259 h 493"/>
                                <a:gd name="T28" fmla="*/ 1460 w 3317"/>
                                <a:gd name="T29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460" y="0"/>
                                  </a:moveTo>
                                  <a:lnTo>
                                    <a:pt x="1365" y="0"/>
                                  </a:lnTo>
                                  <a:lnTo>
                                    <a:pt x="1365" y="482"/>
                                  </a:lnTo>
                                  <a:lnTo>
                                    <a:pt x="1460" y="482"/>
                                  </a:lnTo>
                                  <a:lnTo>
                                    <a:pt x="1460" y="344"/>
                                  </a:lnTo>
                                  <a:lnTo>
                                    <a:pt x="1479" y="343"/>
                                  </a:lnTo>
                                  <a:lnTo>
                                    <a:pt x="1497" y="342"/>
                                  </a:lnTo>
                                  <a:lnTo>
                                    <a:pt x="1515" y="340"/>
                                  </a:lnTo>
                                  <a:lnTo>
                                    <a:pt x="1532" y="337"/>
                                  </a:lnTo>
                                  <a:lnTo>
                                    <a:pt x="1636" y="337"/>
                                  </a:lnTo>
                                  <a:lnTo>
                                    <a:pt x="1615" y="305"/>
                                  </a:lnTo>
                                  <a:lnTo>
                                    <a:pt x="1651" y="275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636 w 3317"/>
                                <a:gd name="T1" fmla="*/ 337 h 493"/>
                                <a:gd name="T2" fmla="*/ 1532 w 3317"/>
                                <a:gd name="T3" fmla="*/ 337 h 493"/>
                                <a:gd name="T4" fmla="*/ 1619 w 3317"/>
                                <a:gd name="T5" fmla="*/ 482 h 493"/>
                                <a:gd name="T6" fmla="*/ 1721 w 3317"/>
                                <a:gd name="T7" fmla="*/ 482 h 493"/>
                                <a:gd name="T8" fmla="*/ 1721 w 3317"/>
                                <a:gd name="T9" fmla="*/ 467 h 493"/>
                                <a:gd name="T10" fmla="*/ 1636 w 3317"/>
                                <a:gd name="T11" fmla="*/ 33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636" y="337"/>
                                  </a:moveTo>
                                  <a:lnTo>
                                    <a:pt x="1532" y="337"/>
                                  </a:lnTo>
                                  <a:lnTo>
                                    <a:pt x="1619" y="482"/>
                                  </a:lnTo>
                                  <a:lnTo>
                                    <a:pt x="1721" y="482"/>
                                  </a:lnTo>
                                  <a:lnTo>
                                    <a:pt x="1721" y="467"/>
                                  </a:lnTo>
                                  <a:lnTo>
                                    <a:pt x="1636" y="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712 w 3317"/>
                                <a:gd name="T1" fmla="*/ 127 h 493"/>
                                <a:gd name="T2" fmla="*/ 1617 w 3317"/>
                                <a:gd name="T3" fmla="*/ 127 h 493"/>
                                <a:gd name="T4" fmla="*/ 1594 w 3317"/>
                                <a:gd name="T5" fmla="*/ 196 h 493"/>
                                <a:gd name="T6" fmla="*/ 1560 w 3317"/>
                                <a:gd name="T7" fmla="*/ 236 h 493"/>
                                <a:gd name="T8" fmla="*/ 1515 w 3317"/>
                                <a:gd name="T9" fmla="*/ 255 h 493"/>
                                <a:gd name="T10" fmla="*/ 1460 w 3317"/>
                                <a:gd name="T11" fmla="*/ 259 h 493"/>
                                <a:gd name="T12" fmla="*/ 1662 w 3317"/>
                                <a:gd name="T13" fmla="*/ 259 h 493"/>
                                <a:gd name="T14" fmla="*/ 1678 w 3317"/>
                                <a:gd name="T15" fmla="*/ 235 h 493"/>
                                <a:gd name="T16" fmla="*/ 1699 w 3317"/>
                                <a:gd name="T17" fmla="*/ 186 h 493"/>
                                <a:gd name="T18" fmla="*/ 1712 w 3317"/>
                                <a:gd name="T1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712" y="127"/>
                                  </a:moveTo>
                                  <a:lnTo>
                                    <a:pt x="1617" y="127"/>
                                  </a:lnTo>
                                  <a:lnTo>
                                    <a:pt x="1594" y="196"/>
                                  </a:lnTo>
                                  <a:lnTo>
                                    <a:pt x="1560" y="236"/>
                                  </a:lnTo>
                                  <a:lnTo>
                                    <a:pt x="1515" y="255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678" y="235"/>
                                  </a:lnTo>
                                  <a:lnTo>
                                    <a:pt x="1699" y="186"/>
                                  </a:lnTo>
                                  <a:lnTo>
                                    <a:pt x="1712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894 w 3317"/>
                                <a:gd name="T1" fmla="*/ 0 h 493"/>
                                <a:gd name="T2" fmla="*/ 1799 w 3317"/>
                                <a:gd name="T3" fmla="*/ 0 h 493"/>
                                <a:gd name="T4" fmla="*/ 1799 w 3317"/>
                                <a:gd name="T5" fmla="*/ 393 h 493"/>
                                <a:gd name="T6" fmla="*/ 1805 w 3317"/>
                                <a:gd name="T7" fmla="*/ 438 h 493"/>
                                <a:gd name="T8" fmla="*/ 1822 w 3317"/>
                                <a:gd name="T9" fmla="*/ 467 h 493"/>
                                <a:gd name="T10" fmla="*/ 1850 w 3317"/>
                                <a:gd name="T11" fmla="*/ 484 h 493"/>
                                <a:gd name="T12" fmla="*/ 1886 w 3317"/>
                                <a:gd name="T13" fmla="*/ 489 h 493"/>
                                <a:gd name="T14" fmla="*/ 1910 w 3317"/>
                                <a:gd name="T15" fmla="*/ 488 h 493"/>
                                <a:gd name="T16" fmla="*/ 1932 w 3317"/>
                                <a:gd name="T17" fmla="*/ 484 h 493"/>
                                <a:gd name="T18" fmla="*/ 1951 w 3317"/>
                                <a:gd name="T19" fmla="*/ 479 h 493"/>
                                <a:gd name="T20" fmla="*/ 1966 w 3317"/>
                                <a:gd name="T21" fmla="*/ 473 h 493"/>
                                <a:gd name="T22" fmla="*/ 1962 w 3317"/>
                                <a:gd name="T23" fmla="*/ 409 h 493"/>
                                <a:gd name="T24" fmla="*/ 1923 w 3317"/>
                                <a:gd name="T25" fmla="*/ 409 h 493"/>
                                <a:gd name="T26" fmla="*/ 1910 w 3317"/>
                                <a:gd name="T27" fmla="*/ 406 h 493"/>
                                <a:gd name="T28" fmla="*/ 1901 w 3317"/>
                                <a:gd name="T29" fmla="*/ 399 h 493"/>
                                <a:gd name="T30" fmla="*/ 1896 w 3317"/>
                                <a:gd name="T31" fmla="*/ 386 h 493"/>
                                <a:gd name="T32" fmla="*/ 1894 w 3317"/>
                                <a:gd name="T33" fmla="*/ 370 h 493"/>
                                <a:gd name="T34" fmla="*/ 1894 w 3317"/>
                                <a:gd name="T35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894" y="0"/>
                                  </a:moveTo>
                                  <a:lnTo>
                                    <a:pt x="1799" y="0"/>
                                  </a:lnTo>
                                  <a:lnTo>
                                    <a:pt x="1799" y="393"/>
                                  </a:lnTo>
                                  <a:lnTo>
                                    <a:pt x="1805" y="438"/>
                                  </a:lnTo>
                                  <a:lnTo>
                                    <a:pt x="1822" y="467"/>
                                  </a:lnTo>
                                  <a:lnTo>
                                    <a:pt x="1850" y="484"/>
                                  </a:lnTo>
                                  <a:lnTo>
                                    <a:pt x="1886" y="489"/>
                                  </a:lnTo>
                                  <a:lnTo>
                                    <a:pt x="1910" y="488"/>
                                  </a:lnTo>
                                  <a:lnTo>
                                    <a:pt x="1932" y="484"/>
                                  </a:lnTo>
                                  <a:lnTo>
                                    <a:pt x="1951" y="479"/>
                                  </a:lnTo>
                                  <a:lnTo>
                                    <a:pt x="1966" y="473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23" y="409"/>
                                  </a:lnTo>
                                  <a:lnTo>
                                    <a:pt x="1910" y="406"/>
                                  </a:lnTo>
                                  <a:lnTo>
                                    <a:pt x="1901" y="399"/>
                                  </a:lnTo>
                                  <a:lnTo>
                                    <a:pt x="1896" y="386"/>
                                  </a:lnTo>
                                  <a:lnTo>
                                    <a:pt x="1894" y="370"/>
                                  </a:lnTo>
                                  <a:lnTo>
                                    <a:pt x="18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61 w 3317"/>
                                <a:gd name="T1" fmla="*/ 398 h 493"/>
                                <a:gd name="T2" fmla="*/ 1949 w 3317"/>
                                <a:gd name="T3" fmla="*/ 404 h 493"/>
                                <a:gd name="T4" fmla="*/ 1937 w 3317"/>
                                <a:gd name="T5" fmla="*/ 409 h 493"/>
                                <a:gd name="T6" fmla="*/ 1962 w 3317"/>
                                <a:gd name="T7" fmla="*/ 409 h 493"/>
                                <a:gd name="T8" fmla="*/ 1961 w 3317"/>
                                <a:gd name="T9" fmla="*/ 398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61" y="398"/>
                                  </a:moveTo>
                                  <a:lnTo>
                                    <a:pt x="1949" y="404"/>
                                  </a:lnTo>
                                  <a:lnTo>
                                    <a:pt x="1937" y="409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61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2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201 w 3317"/>
                                <a:gd name="T1" fmla="*/ 117 h 493"/>
                                <a:gd name="T2" fmla="*/ 2123 w 3317"/>
                                <a:gd name="T3" fmla="*/ 132 h 493"/>
                                <a:gd name="T4" fmla="*/ 2064 w 3317"/>
                                <a:gd name="T5" fmla="*/ 172 h 493"/>
                                <a:gd name="T6" fmla="*/ 2026 w 3317"/>
                                <a:gd name="T7" fmla="*/ 231 h 493"/>
                                <a:gd name="T8" fmla="*/ 2013 w 3317"/>
                                <a:gd name="T9" fmla="*/ 305 h 493"/>
                                <a:gd name="T10" fmla="*/ 2024 w 3317"/>
                                <a:gd name="T11" fmla="*/ 379 h 493"/>
                                <a:gd name="T12" fmla="*/ 2060 w 3317"/>
                                <a:gd name="T13" fmla="*/ 438 h 493"/>
                                <a:gd name="T14" fmla="*/ 2120 w 3317"/>
                                <a:gd name="T15" fmla="*/ 477 h 493"/>
                                <a:gd name="T16" fmla="*/ 2207 w 3317"/>
                                <a:gd name="T17" fmla="*/ 492 h 493"/>
                                <a:gd name="T18" fmla="*/ 2250 w 3317"/>
                                <a:gd name="T19" fmla="*/ 488 h 493"/>
                                <a:gd name="T20" fmla="*/ 2290 w 3317"/>
                                <a:gd name="T21" fmla="*/ 479 h 493"/>
                                <a:gd name="T22" fmla="*/ 2326 w 3317"/>
                                <a:gd name="T23" fmla="*/ 464 h 493"/>
                                <a:gd name="T24" fmla="*/ 2356 w 3317"/>
                                <a:gd name="T25" fmla="*/ 444 h 493"/>
                                <a:gd name="T26" fmla="*/ 2340 w 3317"/>
                                <a:gd name="T27" fmla="*/ 412 h 493"/>
                                <a:gd name="T28" fmla="*/ 2209 w 3317"/>
                                <a:gd name="T29" fmla="*/ 412 h 493"/>
                                <a:gd name="T30" fmla="*/ 2171 w 3317"/>
                                <a:gd name="T31" fmla="*/ 407 h 493"/>
                                <a:gd name="T32" fmla="*/ 2142 w 3317"/>
                                <a:gd name="T33" fmla="*/ 392 h 493"/>
                                <a:gd name="T34" fmla="*/ 2122 w 3317"/>
                                <a:gd name="T35" fmla="*/ 368 h 493"/>
                                <a:gd name="T36" fmla="*/ 2111 w 3317"/>
                                <a:gd name="T37" fmla="*/ 335 h 493"/>
                                <a:gd name="T38" fmla="*/ 2352 w 3317"/>
                                <a:gd name="T39" fmla="*/ 335 h 493"/>
                                <a:gd name="T40" fmla="*/ 2355 w 3317"/>
                                <a:gd name="T41" fmla="*/ 321 h 493"/>
                                <a:gd name="T42" fmla="*/ 2358 w 3317"/>
                                <a:gd name="T43" fmla="*/ 303 h 493"/>
                                <a:gd name="T44" fmla="*/ 2359 w 3317"/>
                                <a:gd name="T45" fmla="*/ 283 h 493"/>
                                <a:gd name="T46" fmla="*/ 2360 w 3317"/>
                                <a:gd name="T47" fmla="*/ 265 h 493"/>
                                <a:gd name="T48" fmla="*/ 2359 w 3317"/>
                                <a:gd name="T49" fmla="*/ 261 h 493"/>
                                <a:gd name="T50" fmla="*/ 2114 w 3317"/>
                                <a:gd name="T51" fmla="*/ 261 h 493"/>
                                <a:gd name="T52" fmla="*/ 2123 w 3317"/>
                                <a:gd name="T53" fmla="*/ 236 h 493"/>
                                <a:gd name="T54" fmla="*/ 2140 w 3317"/>
                                <a:gd name="T55" fmla="*/ 216 h 493"/>
                                <a:gd name="T56" fmla="*/ 2165 w 3317"/>
                                <a:gd name="T57" fmla="*/ 201 h 493"/>
                                <a:gd name="T58" fmla="*/ 2199 w 3317"/>
                                <a:gd name="T59" fmla="*/ 196 h 493"/>
                                <a:gd name="T60" fmla="*/ 2343 w 3317"/>
                                <a:gd name="T61" fmla="*/ 196 h 493"/>
                                <a:gd name="T62" fmla="*/ 2321 w 3317"/>
                                <a:gd name="T63" fmla="*/ 160 h 493"/>
                                <a:gd name="T64" fmla="*/ 2271 w 3317"/>
                                <a:gd name="T65" fmla="*/ 129 h 493"/>
                                <a:gd name="T66" fmla="*/ 2201 w 3317"/>
                                <a:gd name="T67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201" y="117"/>
                                  </a:moveTo>
                                  <a:lnTo>
                                    <a:pt x="2123" y="132"/>
                                  </a:lnTo>
                                  <a:lnTo>
                                    <a:pt x="2064" y="172"/>
                                  </a:lnTo>
                                  <a:lnTo>
                                    <a:pt x="2026" y="231"/>
                                  </a:lnTo>
                                  <a:lnTo>
                                    <a:pt x="2013" y="305"/>
                                  </a:lnTo>
                                  <a:lnTo>
                                    <a:pt x="2024" y="379"/>
                                  </a:lnTo>
                                  <a:lnTo>
                                    <a:pt x="2060" y="438"/>
                                  </a:lnTo>
                                  <a:lnTo>
                                    <a:pt x="2120" y="477"/>
                                  </a:lnTo>
                                  <a:lnTo>
                                    <a:pt x="2207" y="492"/>
                                  </a:lnTo>
                                  <a:lnTo>
                                    <a:pt x="2250" y="488"/>
                                  </a:lnTo>
                                  <a:lnTo>
                                    <a:pt x="2290" y="479"/>
                                  </a:lnTo>
                                  <a:lnTo>
                                    <a:pt x="2326" y="464"/>
                                  </a:lnTo>
                                  <a:lnTo>
                                    <a:pt x="2356" y="444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171" y="407"/>
                                  </a:lnTo>
                                  <a:lnTo>
                                    <a:pt x="2142" y="392"/>
                                  </a:lnTo>
                                  <a:lnTo>
                                    <a:pt x="2122" y="368"/>
                                  </a:lnTo>
                                  <a:lnTo>
                                    <a:pt x="2111" y="335"/>
                                  </a:lnTo>
                                  <a:lnTo>
                                    <a:pt x="2352" y="335"/>
                                  </a:lnTo>
                                  <a:lnTo>
                                    <a:pt x="2355" y="321"/>
                                  </a:lnTo>
                                  <a:lnTo>
                                    <a:pt x="2358" y="303"/>
                                  </a:lnTo>
                                  <a:lnTo>
                                    <a:pt x="2359" y="283"/>
                                  </a:lnTo>
                                  <a:lnTo>
                                    <a:pt x="2360" y="265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114" y="261"/>
                                  </a:lnTo>
                                  <a:lnTo>
                                    <a:pt x="2123" y="236"/>
                                  </a:lnTo>
                                  <a:lnTo>
                                    <a:pt x="2140" y="216"/>
                                  </a:lnTo>
                                  <a:lnTo>
                                    <a:pt x="2165" y="201"/>
                                  </a:lnTo>
                                  <a:lnTo>
                                    <a:pt x="2199" y="196"/>
                                  </a:lnTo>
                                  <a:lnTo>
                                    <a:pt x="2343" y="196"/>
                                  </a:lnTo>
                                  <a:lnTo>
                                    <a:pt x="2321" y="160"/>
                                  </a:lnTo>
                                  <a:lnTo>
                                    <a:pt x="2271" y="129"/>
                                  </a:lnTo>
                                  <a:lnTo>
                                    <a:pt x="220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2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20 w 3317"/>
                                <a:gd name="T1" fmla="*/ 376 h 493"/>
                                <a:gd name="T2" fmla="*/ 2299 w 3317"/>
                                <a:gd name="T3" fmla="*/ 389 h 493"/>
                                <a:gd name="T4" fmla="*/ 2273 w 3317"/>
                                <a:gd name="T5" fmla="*/ 401 h 493"/>
                                <a:gd name="T6" fmla="*/ 2242 w 3317"/>
                                <a:gd name="T7" fmla="*/ 409 h 493"/>
                                <a:gd name="T8" fmla="*/ 2209 w 3317"/>
                                <a:gd name="T9" fmla="*/ 412 h 493"/>
                                <a:gd name="T10" fmla="*/ 2340 w 3317"/>
                                <a:gd name="T11" fmla="*/ 412 h 493"/>
                                <a:gd name="T12" fmla="*/ 2320 w 3317"/>
                                <a:gd name="T13" fmla="*/ 37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20" y="376"/>
                                  </a:moveTo>
                                  <a:lnTo>
                                    <a:pt x="2299" y="389"/>
                                  </a:lnTo>
                                  <a:lnTo>
                                    <a:pt x="2273" y="401"/>
                                  </a:lnTo>
                                  <a:lnTo>
                                    <a:pt x="2242" y="409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320" y="3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2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43 w 3317"/>
                                <a:gd name="T1" fmla="*/ 196 h 493"/>
                                <a:gd name="T2" fmla="*/ 2199 w 3317"/>
                                <a:gd name="T3" fmla="*/ 196 h 493"/>
                                <a:gd name="T4" fmla="*/ 2230 w 3317"/>
                                <a:gd name="T5" fmla="*/ 200 h 493"/>
                                <a:gd name="T6" fmla="*/ 2252 w 3317"/>
                                <a:gd name="T7" fmla="*/ 212 h 493"/>
                                <a:gd name="T8" fmla="*/ 2264 w 3317"/>
                                <a:gd name="T9" fmla="*/ 229 h 493"/>
                                <a:gd name="T10" fmla="*/ 2269 w 3317"/>
                                <a:gd name="T11" fmla="*/ 249 h 493"/>
                                <a:gd name="T12" fmla="*/ 2269 w 3317"/>
                                <a:gd name="T13" fmla="*/ 258 h 493"/>
                                <a:gd name="T14" fmla="*/ 2268 w 3317"/>
                                <a:gd name="T15" fmla="*/ 261 h 493"/>
                                <a:gd name="T16" fmla="*/ 2359 w 3317"/>
                                <a:gd name="T17" fmla="*/ 261 h 493"/>
                                <a:gd name="T18" fmla="*/ 2350 w 3317"/>
                                <a:gd name="T19" fmla="*/ 208 h 493"/>
                                <a:gd name="T20" fmla="*/ 2343 w 3317"/>
                                <a:gd name="T21" fmla="*/ 19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43" y="196"/>
                                  </a:moveTo>
                                  <a:lnTo>
                                    <a:pt x="2199" y="196"/>
                                  </a:lnTo>
                                  <a:lnTo>
                                    <a:pt x="2230" y="200"/>
                                  </a:lnTo>
                                  <a:lnTo>
                                    <a:pt x="2252" y="212"/>
                                  </a:lnTo>
                                  <a:lnTo>
                                    <a:pt x="2264" y="229"/>
                                  </a:lnTo>
                                  <a:lnTo>
                                    <a:pt x="2269" y="249"/>
                                  </a:lnTo>
                                  <a:lnTo>
                                    <a:pt x="2269" y="258"/>
                                  </a:lnTo>
                                  <a:lnTo>
                                    <a:pt x="2268" y="261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350" y="208"/>
                                  </a:lnTo>
                                  <a:lnTo>
                                    <a:pt x="2343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2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201 h 493"/>
                                <a:gd name="T2" fmla="*/ 2475 w 3317"/>
                                <a:gd name="T3" fmla="*/ 201 h 493"/>
                                <a:gd name="T4" fmla="*/ 2475 w 3317"/>
                                <a:gd name="T5" fmla="*/ 365 h 493"/>
                                <a:gd name="T6" fmla="*/ 2483 w 3317"/>
                                <a:gd name="T7" fmla="*/ 419 h 493"/>
                                <a:gd name="T8" fmla="*/ 2506 w 3317"/>
                                <a:gd name="T9" fmla="*/ 457 h 493"/>
                                <a:gd name="T10" fmla="*/ 2542 w 3317"/>
                                <a:gd name="T11" fmla="*/ 481 h 493"/>
                                <a:gd name="T12" fmla="*/ 2589 w 3317"/>
                                <a:gd name="T13" fmla="*/ 489 h 493"/>
                                <a:gd name="T14" fmla="*/ 2627 w 3317"/>
                                <a:gd name="T15" fmla="*/ 487 h 493"/>
                                <a:gd name="T16" fmla="*/ 2662 w 3317"/>
                                <a:gd name="T17" fmla="*/ 479 h 493"/>
                                <a:gd name="T18" fmla="*/ 2693 w 3317"/>
                                <a:gd name="T19" fmla="*/ 468 h 493"/>
                                <a:gd name="T20" fmla="*/ 2721 w 3317"/>
                                <a:gd name="T21" fmla="*/ 454 h 493"/>
                                <a:gd name="T22" fmla="*/ 2701 w 3317"/>
                                <a:gd name="T23" fmla="*/ 406 h 493"/>
                                <a:gd name="T24" fmla="*/ 2619 w 3317"/>
                                <a:gd name="T25" fmla="*/ 406 h 493"/>
                                <a:gd name="T26" fmla="*/ 2598 w 3317"/>
                                <a:gd name="T27" fmla="*/ 403 h 493"/>
                                <a:gd name="T28" fmla="*/ 2583 w 3317"/>
                                <a:gd name="T29" fmla="*/ 392 h 493"/>
                                <a:gd name="T30" fmla="*/ 2574 w 3317"/>
                                <a:gd name="T31" fmla="*/ 373 h 493"/>
                                <a:gd name="T32" fmla="*/ 2571 w 3317"/>
                                <a:gd name="T33" fmla="*/ 346 h 493"/>
                                <a:gd name="T34" fmla="*/ 2571 w 3317"/>
                                <a:gd name="T35" fmla="*/ 2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201"/>
                                  </a:moveTo>
                                  <a:lnTo>
                                    <a:pt x="2475" y="201"/>
                                  </a:lnTo>
                                  <a:lnTo>
                                    <a:pt x="2475" y="365"/>
                                  </a:lnTo>
                                  <a:lnTo>
                                    <a:pt x="2483" y="419"/>
                                  </a:lnTo>
                                  <a:lnTo>
                                    <a:pt x="2506" y="457"/>
                                  </a:lnTo>
                                  <a:lnTo>
                                    <a:pt x="2542" y="481"/>
                                  </a:lnTo>
                                  <a:lnTo>
                                    <a:pt x="2589" y="489"/>
                                  </a:lnTo>
                                  <a:lnTo>
                                    <a:pt x="2627" y="487"/>
                                  </a:lnTo>
                                  <a:lnTo>
                                    <a:pt x="2662" y="479"/>
                                  </a:lnTo>
                                  <a:lnTo>
                                    <a:pt x="2693" y="468"/>
                                  </a:lnTo>
                                  <a:lnTo>
                                    <a:pt x="2721" y="454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598" y="403"/>
                                  </a:lnTo>
                                  <a:lnTo>
                                    <a:pt x="2583" y="392"/>
                                  </a:lnTo>
                                  <a:lnTo>
                                    <a:pt x="2574" y="373"/>
                                  </a:lnTo>
                                  <a:lnTo>
                                    <a:pt x="2571" y="346"/>
                                  </a:lnTo>
                                  <a:lnTo>
                                    <a:pt x="2571" y="2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2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691 w 3317"/>
                                <a:gd name="T1" fmla="*/ 380 h 493"/>
                                <a:gd name="T2" fmla="*/ 2676 w 3317"/>
                                <a:gd name="T3" fmla="*/ 390 h 493"/>
                                <a:gd name="T4" fmla="*/ 2658 w 3317"/>
                                <a:gd name="T5" fmla="*/ 398 h 493"/>
                                <a:gd name="T6" fmla="*/ 2638 w 3317"/>
                                <a:gd name="T7" fmla="*/ 404 h 493"/>
                                <a:gd name="T8" fmla="*/ 2619 w 3317"/>
                                <a:gd name="T9" fmla="*/ 406 h 493"/>
                                <a:gd name="T10" fmla="*/ 2701 w 3317"/>
                                <a:gd name="T11" fmla="*/ 406 h 493"/>
                                <a:gd name="T12" fmla="*/ 2691 w 3317"/>
                                <a:gd name="T13" fmla="*/ 38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691" y="380"/>
                                  </a:moveTo>
                                  <a:lnTo>
                                    <a:pt x="2676" y="390"/>
                                  </a:lnTo>
                                  <a:lnTo>
                                    <a:pt x="2658" y="398"/>
                                  </a:lnTo>
                                  <a:lnTo>
                                    <a:pt x="2638" y="404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91" y="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2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700 w 3317"/>
                                <a:gd name="T1" fmla="*/ 127 h 493"/>
                                <a:gd name="T2" fmla="*/ 2412 w 3317"/>
                                <a:gd name="T3" fmla="*/ 127 h 493"/>
                                <a:gd name="T4" fmla="*/ 2412 w 3317"/>
                                <a:gd name="T5" fmla="*/ 201 h 493"/>
                                <a:gd name="T6" fmla="*/ 2700 w 3317"/>
                                <a:gd name="T7" fmla="*/ 201 h 493"/>
                                <a:gd name="T8" fmla="*/ 2700 w 3317"/>
                                <a:gd name="T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700" y="127"/>
                                  </a:moveTo>
                                  <a:lnTo>
                                    <a:pt x="2412" y="127"/>
                                  </a:lnTo>
                                  <a:lnTo>
                                    <a:pt x="2412" y="201"/>
                                  </a:lnTo>
                                  <a:lnTo>
                                    <a:pt x="2700" y="201"/>
                                  </a:lnTo>
                                  <a:lnTo>
                                    <a:pt x="270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2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36 h 493"/>
                                <a:gd name="T2" fmla="*/ 2487 w 3317"/>
                                <a:gd name="T3" fmla="*/ 36 h 493"/>
                                <a:gd name="T4" fmla="*/ 2475 w 3317"/>
                                <a:gd name="T5" fmla="*/ 127 h 493"/>
                                <a:gd name="T6" fmla="*/ 2571 w 3317"/>
                                <a:gd name="T7" fmla="*/ 127 h 493"/>
                                <a:gd name="T8" fmla="*/ 2571 w 3317"/>
                                <a:gd name="T9" fmla="*/ 3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36"/>
                                  </a:moveTo>
                                  <a:lnTo>
                                    <a:pt x="2487" y="36"/>
                                  </a:lnTo>
                                  <a:lnTo>
                                    <a:pt x="2475" y="127"/>
                                  </a:lnTo>
                                  <a:lnTo>
                                    <a:pt x="2571" y="127"/>
                                  </a:lnTo>
                                  <a:lnTo>
                                    <a:pt x="257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2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289 w 3317"/>
                                <a:gd name="T1" fmla="*/ 100 h 493"/>
                                <a:gd name="T2" fmla="*/ 3129 w 3317"/>
                                <a:gd name="T3" fmla="*/ 100 h 493"/>
                                <a:gd name="T4" fmla="*/ 3163 w 3317"/>
                                <a:gd name="T5" fmla="*/ 106 h 493"/>
                                <a:gd name="T6" fmla="*/ 3188 w 3317"/>
                                <a:gd name="T7" fmla="*/ 121 h 493"/>
                                <a:gd name="T8" fmla="*/ 3202 w 3317"/>
                                <a:gd name="T9" fmla="*/ 144 h 493"/>
                                <a:gd name="T10" fmla="*/ 3207 w 3317"/>
                                <a:gd name="T11" fmla="*/ 172 h 493"/>
                                <a:gd name="T12" fmla="*/ 3203 w 3317"/>
                                <a:gd name="T13" fmla="*/ 199 h 493"/>
                                <a:gd name="T14" fmla="*/ 3192 w 3317"/>
                                <a:gd name="T15" fmla="*/ 225 h 493"/>
                                <a:gd name="T16" fmla="*/ 3171 w 3317"/>
                                <a:gd name="T17" fmla="*/ 250 h 493"/>
                                <a:gd name="T18" fmla="*/ 3140 w 3317"/>
                                <a:gd name="T19" fmla="*/ 276 h 493"/>
                                <a:gd name="T20" fmla="*/ 2960 w 3317"/>
                                <a:gd name="T21" fmla="*/ 411 h 493"/>
                                <a:gd name="T22" fmla="*/ 2960 w 3317"/>
                                <a:gd name="T23" fmla="*/ 482 h 493"/>
                                <a:gd name="T24" fmla="*/ 3317 w 3317"/>
                                <a:gd name="T25" fmla="*/ 482 h 493"/>
                                <a:gd name="T26" fmla="*/ 3317 w 3317"/>
                                <a:gd name="T27" fmla="*/ 399 h 493"/>
                                <a:gd name="T28" fmla="*/ 3108 w 3317"/>
                                <a:gd name="T29" fmla="*/ 399 h 493"/>
                                <a:gd name="T30" fmla="*/ 3213 w 3317"/>
                                <a:gd name="T31" fmla="*/ 325 h 493"/>
                                <a:gd name="T32" fmla="*/ 3260 w 3317"/>
                                <a:gd name="T33" fmla="*/ 285 h 493"/>
                                <a:gd name="T34" fmla="*/ 3287 w 3317"/>
                                <a:gd name="T35" fmla="*/ 246 h 493"/>
                                <a:gd name="T36" fmla="*/ 3301 w 3317"/>
                                <a:gd name="T37" fmla="*/ 206 h 493"/>
                                <a:gd name="T38" fmla="*/ 3304 w 3317"/>
                                <a:gd name="T39" fmla="*/ 164 h 493"/>
                                <a:gd name="T40" fmla="*/ 3294 w 3317"/>
                                <a:gd name="T41" fmla="*/ 108 h 493"/>
                                <a:gd name="T42" fmla="*/ 3289 w 3317"/>
                                <a:gd name="T43" fmla="*/ 10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289" y="100"/>
                                  </a:moveTo>
                                  <a:lnTo>
                                    <a:pt x="3129" y="100"/>
                                  </a:lnTo>
                                  <a:lnTo>
                                    <a:pt x="3163" y="106"/>
                                  </a:lnTo>
                                  <a:lnTo>
                                    <a:pt x="3188" y="121"/>
                                  </a:lnTo>
                                  <a:lnTo>
                                    <a:pt x="3202" y="144"/>
                                  </a:lnTo>
                                  <a:lnTo>
                                    <a:pt x="3207" y="172"/>
                                  </a:lnTo>
                                  <a:lnTo>
                                    <a:pt x="3203" y="199"/>
                                  </a:lnTo>
                                  <a:lnTo>
                                    <a:pt x="3192" y="225"/>
                                  </a:lnTo>
                                  <a:lnTo>
                                    <a:pt x="3171" y="250"/>
                                  </a:lnTo>
                                  <a:lnTo>
                                    <a:pt x="3140" y="276"/>
                                  </a:lnTo>
                                  <a:lnTo>
                                    <a:pt x="2960" y="411"/>
                                  </a:lnTo>
                                  <a:lnTo>
                                    <a:pt x="2960" y="482"/>
                                  </a:lnTo>
                                  <a:lnTo>
                                    <a:pt x="3317" y="482"/>
                                  </a:lnTo>
                                  <a:lnTo>
                                    <a:pt x="3317" y="399"/>
                                  </a:lnTo>
                                  <a:lnTo>
                                    <a:pt x="3108" y="399"/>
                                  </a:lnTo>
                                  <a:lnTo>
                                    <a:pt x="3213" y="325"/>
                                  </a:lnTo>
                                  <a:lnTo>
                                    <a:pt x="3260" y="285"/>
                                  </a:lnTo>
                                  <a:lnTo>
                                    <a:pt x="3287" y="246"/>
                                  </a:lnTo>
                                  <a:lnTo>
                                    <a:pt x="3301" y="206"/>
                                  </a:lnTo>
                                  <a:lnTo>
                                    <a:pt x="3304" y="164"/>
                                  </a:lnTo>
                                  <a:lnTo>
                                    <a:pt x="3294" y="108"/>
                                  </a:lnTo>
                                  <a:lnTo>
                                    <a:pt x="3289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2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130 w 3317"/>
                                <a:gd name="T1" fmla="*/ 13 h 493"/>
                                <a:gd name="T2" fmla="*/ 3054 w 3317"/>
                                <a:gd name="T3" fmla="*/ 25 h 493"/>
                                <a:gd name="T4" fmla="*/ 2997 w 3317"/>
                                <a:gd name="T5" fmla="*/ 58 h 493"/>
                                <a:gd name="T6" fmla="*/ 2961 w 3317"/>
                                <a:gd name="T7" fmla="*/ 110 h 493"/>
                                <a:gd name="T8" fmla="*/ 2948 w 3317"/>
                                <a:gd name="T9" fmla="*/ 178 h 493"/>
                                <a:gd name="T10" fmla="*/ 3035 w 3317"/>
                                <a:gd name="T11" fmla="*/ 195 h 493"/>
                                <a:gd name="T12" fmla="*/ 3041 w 3317"/>
                                <a:gd name="T13" fmla="*/ 157 h 493"/>
                                <a:gd name="T14" fmla="*/ 3058 w 3317"/>
                                <a:gd name="T15" fmla="*/ 127 h 493"/>
                                <a:gd name="T16" fmla="*/ 3087 w 3317"/>
                                <a:gd name="T17" fmla="*/ 107 h 493"/>
                                <a:gd name="T18" fmla="*/ 3129 w 3317"/>
                                <a:gd name="T19" fmla="*/ 100 h 493"/>
                                <a:gd name="T20" fmla="*/ 3289 w 3317"/>
                                <a:gd name="T21" fmla="*/ 100 h 493"/>
                                <a:gd name="T22" fmla="*/ 3262 w 3317"/>
                                <a:gd name="T23" fmla="*/ 60 h 493"/>
                                <a:gd name="T24" fmla="*/ 3207 w 3317"/>
                                <a:gd name="T25" fmla="*/ 26 h 493"/>
                                <a:gd name="T26" fmla="*/ 3130 w 3317"/>
                                <a:gd name="T27" fmla="*/ 13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130" y="13"/>
                                  </a:moveTo>
                                  <a:lnTo>
                                    <a:pt x="3054" y="25"/>
                                  </a:lnTo>
                                  <a:lnTo>
                                    <a:pt x="2997" y="58"/>
                                  </a:lnTo>
                                  <a:lnTo>
                                    <a:pt x="2961" y="110"/>
                                  </a:lnTo>
                                  <a:lnTo>
                                    <a:pt x="2948" y="178"/>
                                  </a:lnTo>
                                  <a:lnTo>
                                    <a:pt x="3035" y="195"/>
                                  </a:lnTo>
                                  <a:lnTo>
                                    <a:pt x="3041" y="157"/>
                                  </a:lnTo>
                                  <a:lnTo>
                                    <a:pt x="3058" y="127"/>
                                  </a:lnTo>
                                  <a:lnTo>
                                    <a:pt x="3087" y="107"/>
                                  </a:lnTo>
                                  <a:lnTo>
                                    <a:pt x="3129" y="100"/>
                                  </a:lnTo>
                                  <a:lnTo>
                                    <a:pt x="3289" y="100"/>
                                  </a:lnTo>
                                  <a:lnTo>
                                    <a:pt x="3262" y="60"/>
                                  </a:lnTo>
                                  <a:lnTo>
                                    <a:pt x="3207" y="26"/>
                                  </a:lnTo>
                                  <a:lnTo>
                                    <a:pt x="31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29"/>
                        <wpg:cNvGrpSpPr>
                          <a:grpSpLocks/>
                        </wpg:cNvGrpSpPr>
                        <wpg:grpSpPr bwMode="auto">
                          <a:xfrm>
                            <a:off x="9184" y="1264"/>
                            <a:ext cx="2301" cy="580"/>
                            <a:chOff x="9184" y="1264"/>
                            <a:chExt cx="2301" cy="580"/>
                          </a:xfrm>
                        </wpg:grpSpPr>
                        <wps:wsp>
                          <wps:cNvPr id="137" name="Freeform 3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07 w 2301"/>
                                <a:gd name="T1" fmla="*/ 266 h 580"/>
                                <a:gd name="T2" fmla="*/ 210 w 2301"/>
                                <a:gd name="T3" fmla="*/ 266 h 580"/>
                                <a:gd name="T4" fmla="*/ 240 w 2301"/>
                                <a:gd name="T5" fmla="*/ 271 h 580"/>
                                <a:gd name="T6" fmla="*/ 262 w 2301"/>
                                <a:gd name="T7" fmla="*/ 287 h 580"/>
                                <a:gd name="T8" fmla="*/ 276 w 2301"/>
                                <a:gd name="T9" fmla="*/ 313 h 580"/>
                                <a:gd name="T10" fmla="*/ 280 w 2301"/>
                                <a:gd name="T11" fmla="*/ 349 h 580"/>
                                <a:gd name="T12" fmla="*/ 280 w 2301"/>
                                <a:gd name="T13" fmla="*/ 457 h 580"/>
                                <a:gd name="T14" fmla="*/ 287 w 2301"/>
                                <a:gd name="T15" fmla="*/ 512 h 580"/>
                                <a:gd name="T16" fmla="*/ 308 w 2301"/>
                                <a:gd name="T17" fmla="*/ 548 h 580"/>
                                <a:gd name="T18" fmla="*/ 341 w 2301"/>
                                <a:gd name="T19" fmla="*/ 569 h 580"/>
                                <a:gd name="T20" fmla="*/ 386 w 2301"/>
                                <a:gd name="T21" fmla="*/ 576 h 580"/>
                                <a:gd name="T22" fmla="*/ 416 w 2301"/>
                                <a:gd name="T23" fmla="*/ 574 h 580"/>
                                <a:gd name="T24" fmla="*/ 443 w 2301"/>
                                <a:gd name="T25" fmla="*/ 570 h 580"/>
                                <a:gd name="T26" fmla="*/ 466 w 2301"/>
                                <a:gd name="T27" fmla="*/ 564 h 580"/>
                                <a:gd name="T28" fmla="*/ 485 w 2301"/>
                                <a:gd name="T29" fmla="*/ 558 h 580"/>
                                <a:gd name="T30" fmla="*/ 482 w 2301"/>
                                <a:gd name="T31" fmla="*/ 463 h 580"/>
                                <a:gd name="T32" fmla="*/ 440 w 2301"/>
                                <a:gd name="T33" fmla="*/ 463 h 580"/>
                                <a:gd name="T34" fmla="*/ 428 w 2301"/>
                                <a:gd name="T35" fmla="*/ 460 h 580"/>
                                <a:gd name="T36" fmla="*/ 420 w 2301"/>
                                <a:gd name="T37" fmla="*/ 451 h 580"/>
                                <a:gd name="T38" fmla="*/ 416 w 2301"/>
                                <a:gd name="T39" fmla="*/ 439 h 580"/>
                                <a:gd name="T40" fmla="*/ 415 w 2301"/>
                                <a:gd name="T41" fmla="*/ 424 h 580"/>
                                <a:gd name="T42" fmla="*/ 415 w 2301"/>
                                <a:gd name="T43" fmla="*/ 327 h 580"/>
                                <a:gd name="T44" fmla="*/ 407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07" y="266"/>
                                  </a:moveTo>
                                  <a:lnTo>
                                    <a:pt x="210" y="266"/>
                                  </a:lnTo>
                                  <a:lnTo>
                                    <a:pt x="240" y="271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76" y="313"/>
                                  </a:lnTo>
                                  <a:lnTo>
                                    <a:pt x="280" y="349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87" y="512"/>
                                  </a:lnTo>
                                  <a:lnTo>
                                    <a:pt x="308" y="548"/>
                                  </a:lnTo>
                                  <a:lnTo>
                                    <a:pt x="341" y="569"/>
                                  </a:lnTo>
                                  <a:lnTo>
                                    <a:pt x="386" y="576"/>
                                  </a:lnTo>
                                  <a:lnTo>
                                    <a:pt x="416" y="574"/>
                                  </a:lnTo>
                                  <a:lnTo>
                                    <a:pt x="443" y="570"/>
                                  </a:lnTo>
                                  <a:lnTo>
                                    <a:pt x="466" y="564"/>
                                  </a:lnTo>
                                  <a:lnTo>
                                    <a:pt x="485" y="558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28" y="460"/>
                                  </a:lnTo>
                                  <a:lnTo>
                                    <a:pt x="420" y="451"/>
                                  </a:lnTo>
                                  <a:lnTo>
                                    <a:pt x="416" y="439"/>
                                  </a:lnTo>
                                  <a:lnTo>
                                    <a:pt x="415" y="424"/>
                                  </a:lnTo>
                                  <a:lnTo>
                                    <a:pt x="415" y="327"/>
                                  </a:lnTo>
                                  <a:lnTo>
                                    <a:pt x="407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 w 2301"/>
                                <a:gd name="T1" fmla="*/ 0 h 580"/>
                                <a:gd name="T2" fmla="*/ 0 w 2301"/>
                                <a:gd name="T3" fmla="*/ 0 h 580"/>
                                <a:gd name="T4" fmla="*/ 0 w 2301"/>
                                <a:gd name="T5" fmla="*/ 568 h 580"/>
                                <a:gd name="T6" fmla="*/ 134 w 2301"/>
                                <a:gd name="T7" fmla="*/ 568 h 580"/>
                                <a:gd name="T8" fmla="*/ 134 w 2301"/>
                                <a:gd name="T9" fmla="*/ 318 h 580"/>
                                <a:gd name="T10" fmla="*/ 146 w 2301"/>
                                <a:gd name="T11" fmla="*/ 300 h 580"/>
                                <a:gd name="T12" fmla="*/ 162 w 2301"/>
                                <a:gd name="T13" fmla="*/ 283 h 580"/>
                                <a:gd name="T14" fmla="*/ 184 w 2301"/>
                                <a:gd name="T15" fmla="*/ 271 h 580"/>
                                <a:gd name="T16" fmla="*/ 210 w 2301"/>
                                <a:gd name="T17" fmla="*/ 266 h 580"/>
                                <a:gd name="T18" fmla="*/ 407 w 2301"/>
                                <a:gd name="T19" fmla="*/ 266 h 580"/>
                                <a:gd name="T20" fmla="*/ 406 w 2301"/>
                                <a:gd name="T21" fmla="*/ 255 h 580"/>
                                <a:gd name="T22" fmla="*/ 378 w 2301"/>
                                <a:gd name="T23" fmla="*/ 196 h 580"/>
                                <a:gd name="T24" fmla="*/ 376 w 2301"/>
                                <a:gd name="T25" fmla="*/ 194 h 580"/>
                                <a:gd name="T26" fmla="*/ 134 w 2301"/>
                                <a:gd name="T27" fmla="*/ 194 h 580"/>
                                <a:gd name="T28" fmla="*/ 134 w 2301"/>
                                <a:gd name="T29" fmla="*/ 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134" y="568"/>
                                  </a:lnTo>
                                  <a:lnTo>
                                    <a:pt x="134" y="318"/>
                                  </a:lnTo>
                                  <a:lnTo>
                                    <a:pt x="146" y="300"/>
                                  </a:lnTo>
                                  <a:lnTo>
                                    <a:pt x="162" y="283"/>
                                  </a:lnTo>
                                  <a:lnTo>
                                    <a:pt x="184" y="271"/>
                                  </a:lnTo>
                                  <a:lnTo>
                                    <a:pt x="210" y="266"/>
                                  </a:lnTo>
                                  <a:lnTo>
                                    <a:pt x="407" y="266"/>
                                  </a:lnTo>
                                  <a:lnTo>
                                    <a:pt x="406" y="255"/>
                                  </a:lnTo>
                                  <a:lnTo>
                                    <a:pt x="378" y="196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81 w 2301"/>
                                <a:gd name="T1" fmla="*/ 452 h 580"/>
                                <a:gd name="T2" fmla="*/ 470 w 2301"/>
                                <a:gd name="T3" fmla="*/ 456 h 580"/>
                                <a:gd name="T4" fmla="*/ 460 w 2301"/>
                                <a:gd name="T5" fmla="*/ 460 h 580"/>
                                <a:gd name="T6" fmla="*/ 450 w 2301"/>
                                <a:gd name="T7" fmla="*/ 462 h 580"/>
                                <a:gd name="T8" fmla="*/ 440 w 2301"/>
                                <a:gd name="T9" fmla="*/ 463 h 580"/>
                                <a:gd name="T10" fmla="*/ 482 w 2301"/>
                                <a:gd name="T11" fmla="*/ 463 h 580"/>
                                <a:gd name="T12" fmla="*/ 481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81" y="452"/>
                                  </a:moveTo>
                                  <a:lnTo>
                                    <a:pt x="470" y="456"/>
                                  </a:lnTo>
                                  <a:lnTo>
                                    <a:pt x="460" y="460"/>
                                  </a:lnTo>
                                  <a:lnTo>
                                    <a:pt x="450" y="462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81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61 w 2301"/>
                                <a:gd name="T1" fmla="*/ 142 h 580"/>
                                <a:gd name="T2" fmla="*/ 223 w 2301"/>
                                <a:gd name="T3" fmla="*/ 146 h 580"/>
                                <a:gd name="T4" fmla="*/ 189 w 2301"/>
                                <a:gd name="T5" fmla="*/ 156 h 580"/>
                                <a:gd name="T6" fmla="*/ 159 w 2301"/>
                                <a:gd name="T7" fmla="*/ 172 h 580"/>
                                <a:gd name="T8" fmla="*/ 134 w 2301"/>
                                <a:gd name="T9" fmla="*/ 194 h 580"/>
                                <a:gd name="T10" fmla="*/ 376 w 2301"/>
                                <a:gd name="T11" fmla="*/ 194 h 580"/>
                                <a:gd name="T12" fmla="*/ 331 w 2301"/>
                                <a:gd name="T13" fmla="*/ 156 h 580"/>
                                <a:gd name="T14" fmla="*/ 261 w 2301"/>
                                <a:gd name="T15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61" y="142"/>
                                  </a:moveTo>
                                  <a:lnTo>
                                    <a:pt x="223" y="146"/>
                                  </a:lnTo>
                                  <a:lnTo>
                                    <a:pt x="189" y="156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331" y="156"/>
                                  </a:lnTo>
                                  <a:lnTo>
                                    <a:pt x="261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760 w 2301"/>
                                <a:gd name="T1" fmla="*/ 138 h 580"/>
                                <a:gd name="T2" fmla="*/ 686 w 2301"/>
                                <a:gd name="T3" fmla="*/ 149 h 580"/>
                                <a:gd name="T4" fmla="*/ 624 w 2301"/>
                                <a:gd name="T5" fmla="*/ 179 h 580"/>
                                <a:gd name="T6" fmla="*/ 577 w 2301"/>
                                <a:gd name="T7" fmla="*/ 227 h 580"/>
                                <a:gd name="T8" fmla="*/ 546 w 2301"/>
                                <a:gd name="T9" fmla="*/ 288 h 580"/>
                                <a:gd name="T10" fmla="*/ 535 w 2301"/>
                                <a:gd name="T11" fmla="*/ 360 h 580"/>
                                <a:gd name="T12" fmla="*/ 546 w 2301"/>
                                <a:gd name="T13" fmla="*/ 431 h 580"/>
                                <a:gd name="T14" fmla="*/ 577 w 2301"/>
                                <a:gd name="T15" fmla="*/ 491 h 580"/>
                                <a:gd name="T16" fmla="*/ 624 w 2301"/>
                                <a:gd name="T17" fmla="*/ 538 h 580"/>
                                <a:gd name="T18" fmla="*/ 686 w 2301"/>
                                <a:gd name="T19" fmla="*/ 568 h 580"/>
                                <a:gd name="T20" fmla="*/ 760 w 2301"/>
                                <a:gd name="T21" fmla="*/ 579 h 580"/>
                                <a:gd name="T22" fmla="*/ 833 w 2301"/>
                                <a:gd name="T23" fmla="*/ 568 h 580"/>
                                <a:gd name="T24" fmla="*/ 896 w 2301"/>
                                <a:gd name="T25" fmla="*/ 538 h 580"/>
                                <a:gd name="T26" fmla="*/ 944 w 2301"/>
                                <a:gd name="T27" fmla="*/ 491 h 580"/>
                                <a:gd name="T28" fmla="*/ 961 w 2301"/>
                                <a:gd name="T29" fmla="*/ 457 h 580"/>
                                <a:gd name="T30" fmla="*/ 760 w 2301"/>
                                <a:gd name="T31" fmla="*/ 457 h 580"/>
                                <a:gd name="T32" fmla="*/ 721 w 2301"/>
                                <a:gd name="T33" fmla="*/ 449 h 580"/>
                                <a:gd name="T34" fmla="*/ 691 w 2301"/>
                                <a:gd name="T35" fmla="*/ 428 h 580"/>
                                <a:gd name="T36" fmla="*/ 671 w 2301"/>
                                <a:gd name="T37" fmla="*/ 397 h 580"/>
                                <a:gd name="T38" fmla="*/ 664 w 2301"/>
                                <a:gd name="T39" fmla="*/ 360 h 580"/>
                                <a:gd name="T40" fmla="*/ 671 w 2301"/>
                                <a:gd name="T41" fmla="*/ 321 h 580"/>
                                <a:gd name="T42" fmla="*/ 691 w 2301"/>
                                <a:gd name="T43" fmla="*/ 289 h 580"/>
                                <a:gd name="T44" fmla="*/ 721 w 2301"/>
                                <a:gd name="T45" fmla="*/ 268 h 580"/>
                                <a:gd name="T46" fmla="*/ 760 w 2301"/>
                                <a:gd name="T47" fmla="*/ 260 h 580"/>
                                <a:gd name="T48" fmla="*/ 961 w 2301"/>
                                <a:gd name="T49" fmla="*/ 260 h 580"/>
                                <a:gd name="T50" fmla="*/ 944 w 2301"/>
                                <a:gd name="T51" fmla="*/ 227 h 580"/>
                                <a:gd name="T52" fmla="*/ 896 w 2301"/>
                                <a:gd name="T53" fmla="*/ 179 h 580"/>
                                <a:gd name="T54" fmla="*/ 833 w 2301"/>
                                <a:gd name="T55" fmla="*/ 149 h 580"/>
                                <a:gd name="T56" fmla="*/ 760 w 2301"/>
                                <a:gd name="T57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760" y="138"/>
                                  </a:moveTo>
                                  <a:lnTo>
                                    <a:pt x="686" y="149"/>
                                  </a:lnTo>
                                  <a:lnTo>
                                    <a:pt x="624" y="179"/>
                                  </a:lnTo>
                                  <a:lnTo>
                                    <a:pt x="577" y="227"/>
                                  </a:lnTo>
                                  <a:lnTo>
                                    <a:pt x="546" y="288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46" y="431"/>
                                  </a:lnTo>
                                  <a:lnTo>
                                    <a:pt x="577" y="491"/>
                                  </a:lnTo>
                                  <a:lnTo>
                                    <a:pt x="624" y="538"/>
                                  </a:lnTo>
                                  <a:lnTo>
                                    <a:pt x="686" y="568"/>
                                  </a:lnTo>
                                  <a:lnTo>
                                    <a:pt x="760" y="579"/>
                                  </a:lnTo>
                                  <a:lnTo>
                                    <a:pt x="833" y="568"/>
                                  </a:lnTo>
                                  <a:lnTo>
                                    <a:pt x="896" y="538"/>
                                  </a:lnTo>
                                  <a:lnTo>
                                    <a:pt x="944" y="491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721" y="449"/>
                                  </a:lnTo>
                                  <a:lnTo>
                                    <a:pt x="691" y="428"/>
                                  </a:lnTo>
                                  <a:lnTo>
                                    <a:pt x="671" y="397"/>
                                  </a:lnTo>
                                  <a:lnTo>
                                    <a:pt x="664" y="360"/>
                                  </a:lnTo>
                                  <a:lnTo>
                                    <a:pt x="671" y="321"/>
                                  </a:lnTo>
                                  <a:lnTo>
                                    <a:pt x="691" y="289"/>
                                  </a:lnTo>
                                  <a:lnTo>
                                    <a:pt x="721" y="268"/>
                                  </a:lnTo>
                                  <a:lnTo>
                                    <a:pt x="760" y="260"/>
                                  </a:lnTo>
                                  <a:lnTo>
                                    <a:pt x="961" y="260"/>
                                  </a:lnTo>
                                  <a:lnTo>
                                    <a:pt x="944" y="227"/>
                                  </a:lnTo>
                                  <a:lnTo>
                                    <a:pt x="896" y="179"/>
                                  </a:lnTo>
                                  <a:lnTo>
                                    <a:pt x="833" y="149"/>
                                  </a:lnTo>
                                  <a:lnTo>
                                    <a:pt x="760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5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961 w 2301"/>
                                <a:gd name="T1" fmla="*/ 260 h 580"/>
                                <a:gd name="T2" fmla="*/ 760 w 2301"/>
                                <a:gd name="T3" fmla="*/ 260 h 580"/>
                                <a:gd name="T4" fmla="*/ 799 w 2301"/>
                                <a:gd name="T5" fmla="*/ 268 h 580"/>
                                <a:gd name="T6" fmla="*/ 830 w 2301"/>
                                <a:gd name="T7" fmla="*/ 289 h 580"/>
                                <a:gd name="T8" fmla="*/ 849 w 2301"/>
                                <a:gd name="T9" fmla="*/ 321 h 580"/>
                                <a:gd name="T10" fmla="*/ 856 w 2301"/>
                                <a:gd name="T11" fmla="*/ 360 h 580"/>
                                <a:gd name="T12" fmla="*/ 849 w 2301"/>
                                <a:gd name="T13" fmla="*/ 397 h 580"/>
                                <a:gd name="T14" fmla="*/ 830 w 2301"/>
                                <a:gd name="T15" fmla="*/ 428 h 580"/>
                                <a:gd name="T16" fmla="*/ 799 w 2301"/>
                                <a:gd name="T17" fmla="*/ 449 h 580"/>
                                <a:gd name="T18" fmla="*/ 760 w 2301"/>
                                <a:gd name="T19" fmla="*/ 457 h 580"/>
                                <a:gd name="T20" fmla="*/ 961 w 2301"/>
                                <a:gd name="T21" fmla="*/ 457 h 580"/>
                                <a:gd name="T22" fmla="*/ 975 w 2301"/>
                                <a:gd name="T23" fmla="*/ 431 h 580"/>
                                <a:gd name="T24" fmla="*/ 986 w 2301"/>
                                <a:gd name="T25" fmla="*/ 360 h 580"/>
                                <a:gd name="T26" fmla="*/ 975 w 2301"/>
                                <a:gd name="T27" fmla="*/ 288 h 580"/>
                                <a:gd name="T28" fmla="*/ 961 w 2301"/>
                                <a:gd name="T29" fmla="*/ 26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961" y="260"/>
                                  </a:moveTo>
                                  <a:lnTo>
                                    <a:pt x="760" y="260"/>
                                  </a:lnTo>
                                  <a:lnTo>
                                    <a:pt x="799" y="268"/>
                                  </a:lnTo>
                                  <a:lnTo>
                                    <a:pt x="830" y="289"/>
                                  </a:lnTo>
                                  <a:lnTo>
                                    <a:pt x="849" y="321"/>
                                  </a:lnTo>
                                  <a:lnTo>
                                    <a:pt x="856" y="360"/>
                                  </a:lnTo>
                                  <a:lnTo>
                                    <a:pt x="849" y="397"/>
                                  </a:lnTo>
                                  <a:lnTo>
                                    <a:pt x="830" y="428"/>
                                  </a:lnTo>
                                  <a:lnTo>
                                    <a:pt x="799" y="449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975" y="431"/>
                                  </a:lnTo>
                                  <a:lnTo>
                                    <a:pt x="986" y="360"/>
                                  </a:lnTo>
                                  <a:lnTo>
                                    <a:pt x="975" y="288"/>
                                  </a:lnTo>
                                  <a:lnTo>
                                    <a:pt x="961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762 w 2301"/>
                                <a:gd name="T1" fmla="*/ 266 h 580"/>
                                <a:gd name="T2" fmla="*/ 1564 w 2301"/>
                                <a:gd name="T3" fmla="*/ 266 h 580"/>
                                <a:gd name="T4" fmla="*/ 1595 w 2301"/>
                                <a:gd name="T5" fmla="*/ 271 h 580"/>
                                <a:gd name="T6" fmla="*/ 1617 w 2301"/>
                                <a:gd name="T7" fmla="*/ 287 h 580"/>
                                <a:gd name="T8" fmla="*/ 1630 w 2301"/>
                                <a:gd name="T9" fmla="*/ 313 h 580"/>
                                <a:gd name="T10" fmla="*/ 1635 w 2301"/>
                                <a:gd name="T11" fmla="*/ 348 h 580"/>
                                <a:gd name="T12" fmla="*/ 1635 w 2301"/>
                                <a:gd name="T13" fmla="*/ 457 h 580"/>
                                <a:gd name="T14" fmla="*/ 1642 w 2301"/>
                                <a:gd name="T15" fmla="*/ 512 h 580"/>
                                <a:gd name="T16" fmla="*/ 1662 w 2301"/>
                                <a:gd name="T17" fmla="*/ 548 h 580"/>
                                <a:gd name="T18" fmla="*/ 1695 w 2301"/>
                                <a:gd name="T19" fmla="*/ 569 h 580"/>
                                <a:gd name="T20" fmla="*/ 1739 w 2301"/>
                                <a:gd name="T21" fmla="*/ 576 h 580"/>
                                <a:gd name="T22" fmla="*/ 1768 w 2301"/>
                                <a:gd name="T23" fmla="*/ 574 h 580"/>
                                <a:gd name="T24" fmla="*/ 1795 w 2301"/>
                                <a:gd name="T25" fmla="*/ 570 h 580"/>
                                <a:gd name="T26" fmla="*/ 1820 w 2301"/>
                                <a:gd name="T27" fmla="*/ 564 h 580"/>
                                <a:gd name="T28" fmla="*/ 1839 w 2301"/>
                                <a:gd name="T29" fmla="*/ 558 h 580"/>
                                <a:gd name="T30" fmla="*/ 1834 w 2301"/>
                                <a:gd name="T31" fmla="*/ 463 h 580"/>
                                <a:gd name="T32" fmla="*/ 1793 w 2301"/>
                                <a:gd name="T33" fmla="*/ 463 h 580"/>
                                <a:gd name="T34" fmla="*/ 1781 w 2301"/>
                                <a:gd name="T35" fmla="*/ 460 h 580"/>
                                <a:gd name="T36" fmla="*/ 1774 w 2301"/>
                                <a:gd name="T37" fmla="*/ 451 h 580"/>
                                <a:gd name="T38" fmla="*/ 1770 w 2301"/>
                                <a:gd name="T39" fmla="*/ 439 h 580"/>
                                <a:gd name="T40" fmla="*/ 1769 w 2301"/>
                                <a:gd name="T41" fmla="*/ 424 h 580"/>
                                <a:gd name="T42" fmla="*/ 1769 w 2301"/>
                                <a:gd name="T43" fmla="*/ 327 h 580"/>
                                <a:gd name="T44" fmla="*/ 1762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762" y="266"/>
                                  </a:moveTo>
                                  <a:lnTo>
                                    <a:pt x="1564" y="266"/>
                                  </a:lnTo>
                                  <a:lnTo>
                                    <a:pt x="1595" y="271"/>
                                  </a:lnTo>
                                  <a:lnTo>
                                    <a:pt x="1617" y="287"/>
                                  </a:lnTo>
                                  <a:lnTo>
                                    <a:pt x="1630" y="313"/>
                                  </a:lnTo>
                                  <a:lnTo>
                                    <a:pt x="1635" y="348"/>
                                  </a:lnTo>
                                  <a:lnTo>
                                    <a:pt x="1635" y="457"/>
                                  </a:lnTo>
                                  <a:lnTo>
                                    <a:pt x="1642" y="512"/>
                                  </a:lnTo>
                                  <a:lnTo>
                                    <a:pt x="1662" y="548"/>
                                  </a:lnTo>
                                  <a:lnTo>
                                    <a:pt x="1695" y="569"/>
                                  </a:lnTo>
                                  <a:lnTo>
                                    <a:pt x="1739" y="576"/>
                                  </a:lnTo>
                                  <a:lnTo>
                                    <a:pt x="1768" y="574"/>
                                  </a:lnTo>
                                  <a:lnTo>
                                    <a:pt x="1795" y="570"/>
                                  </a:lnTo>
                                  <a:lnTo>
                                    <a:pt x="1820" y="564"/>
                                  </a:lnTo>
                                  <a:lnTo>
                                    <a:pt x="1839" y="558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781" y="460"/>
                                  </a:lnTo>
                                  <a:lnTo>
                                    <a:pt x="1774" y="451"/>
                                  </a:lnTo>
                                  <a:lnTo>
                                    <a:pt x="1770" y="439"/>
                                  </a:lnTo>
                                  <a:lnTo>
                                    <a:pt x="1769" y="424"/>
                                  </a:lnTo>
                                  <a:lnTo>
                                    <a:pt x="1769" y="327"/>
                                  </a:lnTo>
                                  <a:lnTo>
                                    <a:pt x="1762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7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216 w 2301"/>
                                <a:gd name="T1" fmla="*/ 149 h 580"/>
                                <a:gd name="T2" fmla="*/ 1082 w 2301"/>
                                <a:gd name="T3" fmla="*/ 149 h 580"/>
                                <a:gd name="T4" fmla="*/ 1082 w 2301"/>
                                <a:gd name="T5" fmla="*/ 568 h 580"/>
                                <a:gd name="T6" fmla="*/ 1216 w 2301"/>
                                <a:gd name="T7" fmla="*/ 568 h 580"/>
                                <a:gd name="T8" fmla="*/ 1216 w 2301"/>
                                <a:gd name="T9" fmla="*/ 312 h 580"/>
                                <a:gd name="T10" fmla="*/ 1228 w 2301"/>
                                <a:gd name="T11" fmla="*/ 295 h 580"/>
                                <a:gd name="T12" fmla="*/ 1243 w 2301"/>
                                <a:gd name="T13" fmla="*/ 280 h 580"/>
                                <a:gd name="T14" fmla="*/ 1264 w 2301"/>
                                <a:gd name="T15" fmla="*/ 270 h 580"/>
                                <a:gd name="T16" fmla="*/ 1290 w 2301"/>
                                <a:gd name="T17" fmla="*/ 266 h 580"/>
                                <a:gd name="T18" fmla="*/ 1762 w 2301"/>
                                <a:gd name="T19" fmla="*/ 266 h 580"/>
                                <a:gd name="T20" fmla="*/ 1761 w 2301"/>
                                <a:gd name="T21" fmla="*/ 255 h 580"/>
                                <a:gd name="T22" fmla="*/ 1741 w 2301"/>
                                <a:gd name="T23" fmla="*/ 212 h 580"/>
                                <a:gd name="T24" fmla="*/ 1473 w 2301"/>
                                <a:gd name="T25" fmla="*/ 212 h 580"/>
                                <a:gd name="T26" fmla="*/ 1459 w 2301"/>
                                <a:gd name="T27" fmla="*/ 191 h 580"/>
                                <a:gd name="T28" fmla="*/ 1216 w 2301"/>
                                <a:gd name="T29" fmla="*/ 191 h 580"/>
                                <a:gd name="T30" fmla="*/ 1216 w 2301"/>
                                <a:gd name="T31" fmla="*/ 149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216" y="149"/>
                                  </a:moveTo>
                                  <a:lnTo>
                                    <a:pt x="1082" y="149"/>
                                  </a:lnTo>
                                  <a:lnTo>
                                    <a:pt x="1082" y="568"/>
                                  </a:lnTo>
                                  <a:lnTo>
                                    <a:pt x="1216" y="568"/>
                                  </a:lnTo>
                                  <a:lnTo>
                                    <a:pt x="1216" y="312"/>
                                  </a:lnTo>
                                  <a:lnTo>
                                    <a:pt x="1228" y="295"/>
                                  </a:lnTo>
                                  <a:lnTo>
                                    <a:pt x="1243" y="280"/>
                                  </a:lnTo>
                                  <a:lnTo>
                                    <a:pt x="1264" y="270"/>
                                  </a:lnTo>
                                  <a:lnTo>
                                    <a:pt x="1290" y="266"/>
                                  </a:lnTo>
                                  <a:lnTo>
                                    <a:pt x="1762" y="266"/>
                                  </a:lnTo>
                                  <a:lnTo>
                                    <a:pt x="1761" y="255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216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8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564 w 2301"/>
                                <a:gd name="T1" fmla="*/ 266 h 580"/>
                                <a:gd name="T2" fmla="*/ 1290 w 2301"/>
                                <a:gd name="T3" fmla="*/ 266 h 580"/>
                                <a:gd name="T4" fmla="*/ 1320 w 2301"/>
                                <a:gd name="T5" fmla="*/ 271 h 580"/>
                                <a:gd name="T6" fmla="*/ 1342 w 2301"/>
                                <a:gd name="T7" fmla="*/ 287 h 580"/>
                                <a:gd name="T8" fmla="*/ 1355 w 2301"/>
                                <a:gd name="T9" fmla="*/ 313 h 580"/>
                                <a:gd name="T10" fmla="*/ 1359 w 2301"/>
                                <a:gd name="T11" fmla="*/ 348 h 580"/>
                                <a:gd name="T12" fmla="*/ 1359 w 2301"/>
                                <a:gd name="T13" fmla="*/ 568 h 580"/>
                                <a:gd name="T14" fmla="*/ 1494 w 2301"/>
                                <a:gd name="T15" fmla="*/ 568 h 580"/>
                                <a:gd name="T16" fmla="*/ 1494 w 2301"/>
                                <a:gd name="T17" fmla="*/ 311 h 580"/>
                                <a:gd name="T18" fmla="*/ 1505 w 2301"/>
                                <a:gd name="T19" fmla="*/ 294 h 580"/>
                                <a:gd name="T20" fmla="*/ 1520 w 2301"/>
                                <a:gd name="T21" fmla="*/ 280 h 580"/>
                                <a:gd name="T22" fmla="*/ 1540 w 2301"/>
                                <a:gd name="T23" fmla="*/ 270 h 580"/>
                                <a:gd name="T24" fmla="*/ 1564 w 2301"/>
                                <a:gd name="T2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564" y="266"/>
                                  </a:moveTo>
                                  <a:lnTo>
                                    <a:pt x="1290" y="266"/>
                                  </a:lnTo>
                                  <a:lnTo>
                                    <a:pt x="1320" y="271"/>
                                  </a:lnTo>
                                  <a:lnTo>
                                    <a:pt x="1342" y="287"/>
                                  </a:lnTo>
                                  <a:lnTo>
                                    <a:pt x="1355" y="313"/>
                                  </a:lnTo>
                                  <a:lnTo>
                                    <a:pt x="1359" y="348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494" y="568"/>
                                  </a:lnTo>
                                  <a:lnTo>
                                    <a:pt x="1494" y="311"/>
                                  </a:lnTo>
                                  <a:lnTo>
                                    <a:pt x="1505" y="294"/>
                                  </a:lnTo>
                                  <a:lnTo>
                                    <a:pt x="1520" y="280"/>
                                  </a:lnTo>
                                  <a:lnTo>
                                    <a:pt x="1540" y="270"/>
                                  </a:lnTo>
                                  <a:lnTo>
                                    <a:pt x="1564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9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834 w 2301"/>
                                <a:gd name="T1" fmla="*/ 452 h 580"/>
                                <a:gd name="T2" fmla="*/ 1823 w 2301"/>
                                <a:gd name="T3" fmla="*/ 456 h 580"/>
                                <a:gd name="T4" fmla="*/ 1813 w 2301"/>
                                <a:gd name="T5" fmla="*/ 460 h 580"/>
                                <a:gd name="T6" fmla="*/ 1803 w 2301"/>
                                <a:gd name="T7" fmla="*/ 462 h 580"/>
                                <a:gd name="T8" fmla="*/ 1793 w 2301"/>
                                <a:gd name="T9" fmla="*/ 463 h 580"/>
                                <a:gd name="T10" fmla="*/ 1834 w 2301"/>
                                <a:gd name="T11" fmla="*/ 463 h 580"/>
                                <a:gd name="T12" fmla="*/ 1834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834" y="452"/>
                                  </a:moveTo>
                                  <a:lnTo>
                                    <a:pt x="1823" y="456"/>
                                  </a:lnTo>
                                  <a:lnTo>
                                    <a:pt x="1813" y="460"/>
                                  </a:lnTo>
                                  <a:lnTo>
                                    <a:pt x="1803" y="462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834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617 w 2301"/>
                                <a:gd name="T1" fmla="*/ 142 h 580"/>
                                <a:gd name="T2" fmla="*/ 1571 w 2301"/>
                                <a:gd name="T3" fmla="*/ 147 h 580"/>
                                <a:gd name="T4" fmla="*/ 1532 w 2301"/>
                                <a:gd name="T5" fmla="*/ 162 h 580"/>
                                <a:gd name="T6" fmla="*/ 1499 w 2301"/>
                                <a:gd name="T7" fmla="*/ 184 h 580"/>
                                <a:gd name="T8" fmla="*/ 1473 w 2301"/>
                                <a:gd name="T9" fmla="*/ 212 h 580"/>
                                <a:gd name="T10" fmla="*/ 1741 w 2301"/>
                                <a:gd name="T11" fmla="*/ 212 h 580"/>
                                <a:gd name="T12" fmla="*/ 1734 w 2301"/>
                                <a:gd name="T13" fmla="*/ 196 h 580"/>
                                <a:gd name="T14" fmla="*/ 1686 w 2301"/>
                                <a:gd name="T15" fmla="*/ 156 h 580"/>
                                <a:gd name="T16" fmla="*/ 1617 w 2301"/>
                                <a:gd name="T17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617" y="142"/>
                                  </a:moveTo>
                                  <a:lnTo>
                                    <a:pt x="1571" y="147"/>
                                  </a:lnTo>
                                  <a:lnTo>
                                    <a:pt x="1532" y="162"/>
                                  </a:lnTo>
                                  <a:lnTo>
                                    <a:pt x="1499" y="184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734" y="196"/>
                                  </a:lnTo>
                                  <a:lnTo>
                                    <a:pt x="1686" y="156"/>
                                  </a:lnTo>
                                  <a:lnTo>
                                    <a:pt x="1617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3 w 2301"/>
                                <a:gd name="T1" fmla="*/ 141 h 580"/>
                                <a:gd name="T2" fmla="*/ 1305 w 2301"/>
                                <a:gd name="T3" fmla="*/ 145 h 580"/>
                                <a:gd name="T4" fmla="*/ 1271 w 2301"/>
                                <a:gd name="T5" fmla="*/ 155 h 580"/>
                                <a:gd name="T6" fmla="*/ 1241 w 2301"/>
                                <a:gd name="T7" fmla="*/ 170 h 580"/>
                                <a:gd name="T8" fmla="*/ 1216 w 2301"/>
                                <a:gd name="T9" fmla="*/ 191 h 580"/>
                                <a:gd name="T10" fmla="*/ 1459 w 2301"/>
                                <a:gd name="T11" fmla="*/ 191 h 580"/>
                                <a:gd name="T12" fmla="*/ 1453 w 2301"/>
                                <a:gd name="T13" fmla="*/ 181 h 580"/>
                                <a:gd name="T14" fmla="*/ 1425 w 2301"/>
                                <a:gd name="T15" fmla="*/ 159 h 580"/>
                                <a:gd name="T16" fmla="*/ 1388 w 2301"/>
                                <a:gd name="T17" fmla="*/ 145 h 580"/>
                                <a:gd name="T18" fmla="*/ 1343 w 2301"/>
                                <a:gd name="T19" fmla="*/ 141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3" y="141"/>
                                  </a:moveTo>
                                  <a:lnTo>
                                    <a:pt x="1305" y="145"/>
                                  </a:lnTo>
                                  <a:lnTo>
                                    <a:pt x="1271" y="155"/>
                                  </a:lnTo>
                                  <a:lnTo>
                                    <a:pt x="1241" y="170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453" y="181"/>
                                  </a:lnTo>
                                  <a:lnTo>
                                    <a:pt x="1425" y="159"/>
                                  </a:lnTo>
                                  <a:lnTo>
                                    <a:pt x="1388" y="145"/>
                                  </a:lnTo>
                                  <a:lnTo>
                                    <a:pt x="134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112 w 2301"/>
                                <a:gd name="T1" fmla="*/ 138 h 580"/>
                                <a:gd name="T2" fmla="*/ 2038 w 2301"/>
                                <a:gd name="T3" fmla="*/ 149 h 580"/>
                                <a:gd name="T4" fmla="*/ 1976 w 2301"/>
                                <a:gd name="T5" fmla="*/ 180 h 580"/>
                                <a:gd name="T6" fmla="*/ 1929 w 2301"/>
                                <a:gd name="T7" fmla="*/ 227 h 580"/>
                                <a:gd name="T8" fmla="*/ 1900 w 2301"/>
                                <a:gd name="T9" fmla="*/ 288 h 580"/>
                                <a:gd name="T10" fmla="*/ 1890 w 2301"/>
                                <a:gd name="T11" fmla="*/ 360 h 580"/>
                                <a:gd name="T12" fmla="*/ 1899 w 2301"/>
                                <a:gd name="T13" fmla="*/ 430 h 580"/>
                                <a:gd name="T14" fmla="*/ 1925 w 2301"/>
                                <a:gd name="T15" fmla="*/ 490 h 580"/>
                                <a:gd name="T16" fmla="*/ 1971 w 2301"/>
                                <a:gd name="T17" fmla="*/ 537 h 580"/>
                                <a:gd name="T18" fmla="*/ 2035 w 2301"/>
                                <a:gd name="T19" fmla="*/ 568 h 580"/>
                                <a:gd name="T20" fmla="*/ 2119 w 2301"/>
                                <a:gd name="T21" fmla="*/ 579 h 580"/>
                                <a:gd name="T22" fmla="*/ 2171 w 2301"/>
                                <a:gd name="T23" fmla="*/ 575 h 580"/>
                                <a:gd name="T24" fmla="*/ 2219 w 2301"/>
                                <a:gd name="T25" fmla="*/ 564 h 580"/>
                                <a:gd name="T26" fmla="*/ 2261 w 2301"/>
                                <a:gd name="T27" fmla="*/ 546 h 580"/>
                                <a:gd name="T28" fmla="*/ 2297 w 2301"/>
                                <a:gd name="T29" fmla="*/ 522 h 580"/>
                                <a:gd name="T30" fmla="*/ 2270 w 2301"/>
                                <a:gd name="T31" fmla="*/ 472 h 580"/>
                                <a:gd name="T32" fmla="*/ 2127 w 2301"/>
                                <a:gd name="T33" fmla="*/ 472 h 580"/>
                                <a:gd name="T34" fmla="*/ 2086 w 2301"/>
                                <a:gd name="T35" fmla="*/ 467 h 580"/>
                                <a:gd name="T36" fmla="*/ 2055 w 2301"/>
                                <a:gd name="T37" fmla="*/ 451 h 580"/>
                                <a:gd name="T38" fmla="*/ 2034 w 2301"/>
                                <a:gd name="T39" fmla="*/ 425 h 580"/>
                                <a:gd name="T40" fmla="*/ 2023 w 2301"/>
                                <a:gd name="T41" fmla="*/ 392 h 580"/>
                                <a:gd name="T42" fmla="*/ 2291 w 2301"/>
                                <a:gd name="T43" fmla="*/ 392 h 580"/>
                                <a:gd name="T44" fmla="*/ 2295 w 2301"/>
                                <a:gd name="T45" fmla="*/ 377 h 580"/>
                                <a:gd name="T46" fmla="*/ 2298 w 2301"/>
                                <a:gd name="T47" fmla="*/ 356 h 580"/>
                                <a:gd name="T48" fmla="*/ 2300 w 2301"/>
                                <a:gd name="T49" fmla="*/ 334 h 580"/>
                                <a:gd name="T50" fmla="*/ 2300 w 2301"/>
                                <a:gd name="T51" fmla="*/ 312 h 580"/>
                                <a:gd name="T52" fmla="*/ 2299 w 2301"/>
                                <a:gd name="T53" fmla="*/ 308 h 580"/>
                                <a:gd name="T54" fmla="*/ 2026 w 2301"/>
                                <a:gd name="T55" fmla="*/ 308 h 580"/>
                                <a:gd name="T56" fmla="*/ 2035 w 2301"/>
                                <a:gd name="T57" fmla="*/ 281 h 580"/>
                                <a:gd name="T58" fmla="*/ 2052 w 2301"/>
                                <a:gd name="T59" fmla="*/ 260 h 580"/>
                                <a:gd name="T60" fmla="*/ 2078 w 2301"/>
                                <a:gd name="T61" fmla="*/ 246 h 580"/>
                                <a:gd name="T62" fmla="*/ 2111 w 2301"/>
                                <a:gd name="T63" fmla="*/ 240 h 580"/>
                                <a:gd name="T64" fmla="*/ 2286 w 2301"/>
                                <a:gd name="T65" fmla="*/ 240 h 580"/>
                                <a:gd name="T66" fmla="*/ 2254 w 2301"/>
                                <a:gd name="T67" fmla="*/ 189 h 580"/>
                                <a:gd name="T68" fmla="*/ 2195 w 2301"/>
                                <a:gd name="T69" fmla="*/ 152 h 580"/>
                                <a:gd name="T70" fmla="*/ 2112 w 2301"/>
                                <a:gd name="T71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112" y="138"/>
                                  </a:moveTo>
                                  <a:lnTo>
                                    <a:pt x="2038" y="149"/>
                                  </a:lnTo>
                                  <a:lnTo>
                                    <a:pt x="1976" y="180"/>
                                  </a:lnTo>
                                  <a:lnTo>
                                    <a:pt x="1929" y="227"/>
                                  </a:lnTo>
                                  <a:lnTo>
                                    <a:pt x="1900" y="288"/>
                                  </a:lnTo>
                                  <a:lnTo>
                                    <a:pt x="1890" y="360"/>
                                  </a:lnTo>
                                  <a:lnTo>
                                    <a:pt x="1899" y="430"/>
                                  </a:lnTo>
                                  <a:lnTo>
                                    <a:pt x="1925" y="490"/>
                                  </a:lnTo>
                                  <a:lnTo>
                                    <a:pt x="1971" y="537"/>
                                  </a:lnTo>
                                  <a:lnTo>
                                    <a:pt x="2035" y="568"/>
                                  </a:lnTo>
                                  <a:lnTo>
                                    <a:pt x="2119" y="579"/>
                                  </a:lnTo>
                                  <a:lnTo>
                                    <a:pt x="2171" y="575"/>
                                  </a:lnTo>
                                  <a:lnTo>
                                    <a:pt x="2219" y="564"/>
                                  </a:lnTo>
                                  <a:lnTo>
                                    <a:pt x="2261" y="546"/>
                                  </a:lnTo>
                                  <a:lnTo>
                                    <a:pt x="2297" y="52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086" y="467"/>
                                  </a:lnTo>
                                  <a:lnTo>
                                    <a:pt x="2055" y="451"/>
                                  </a:lnTo>
                                  <a:lnTo>
                                    <a:pt x="2034" y="425"/>
                                  </a:lnTo>
                                  <a:lnTo>
                                    <a:pt x="2023" y="392"/>
                                  </a:lnTo>
                                  <a:lnTo>
                                    <a:pt x="2291" y="392"/>
                                  </a:lnTo>
                                  <a:lnTo>
                                    <a:pt x="2295" y="377"/>
                                  </a:lnTo>
                                  <a:lnTo>
                                    <a:pt x="2298" y="356"/>
                                  </a:lnTo>
                                  <a:lnTo>
                                    <a:pt x="2300" y="334"/>
                                  </a:lnTo>
                                  <a:lnTo>
                                    <a:pt x="2300" y="312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026" y="308"/>
                                  </a:lnTo>
                                  <a:lnTo>
                                    <a:pt x="2035" y="281"/>
                                  </a:lnTo>
                                  <a:lnTo>
                                    <a:pt x="2052" y="260"/>
                                  </a:lnTo>
                                  <a:lnTo>
                                    <a:pt x="2078" y="246"/>
                                  </a:lnTo>
                                  <a:lnTo>
                                    <a:pt x="2111" y="240"/>
                                  </a:lnTo>
                                  <a:lnTo>
                                    <a:pt x="2286" y="240"/>
                                  </a:lnTo>
                                  <a:lnTo>
                                    <a:pt x="2254" y="189"/>
                                  </a:lnTo>
                                  <a:lnTo>
                                    <a:pt x="2195" y="152"/>
                                  </a:lnTo>
                                  <a:lnTo>
                                    <a:pt x="2112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4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47 w 2301"/>
                                <a:gd name="T1" fmla="*/ 432 h 580"/>
                                <a:gd name="T2" fmla="*/ 2224 w 2301"/>
                                <a:gd name="T3" fmla="*/ 447 h 580"/>
                                <a:gd name="T4" fmla="*/ 2194 w 2301"/>
                                <a:gd name="T5" fmla="*/ 460 h 580"/>
                                <a:gd name="T6" fmla="*/ 2161 w 2301"/>
                                <a:gd name="T7" fmla="*/ 469 h 580"/>
                                <a:gd name="T8" fmla="*/ 2127 w 2301"/>
                                <a:gd name="T9" fmla="*/ 472 h 580"/>
                                <a:gd name="T10" fmla="*/ 2270 w 2301"/>
                                <a:gd name="T11" fmla="*/ 472 h 580"/>
                                <a:gd name="T12" fmla="*/ 2247 w 2301"/>
                                <a:gd name="T13" fmla="*/ 43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47" y="432"/>
                                  </a:moveTo>
                                  <a:lnTo>
                                    <a:pt x="2224" y="447"/>
                                  </a:lnTo>
                                  <a:lnTo>
                                    <a:pt x="2194" y="460"/>
                                  </a:lnTo>
                                  <a:lnTo>
                                    <a:pt x="2161" y="469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247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4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86 w 2301"/>
                                <a:gd name="T1" fmla="*/ 240 h 580"/>
                                <a:gd name="T2" fmla="*/ 2111 w 2301"/>
                                <a:gd name="T3" fmla="*/ 240 h 580"/>
                                <a:gd name="T4" fmla="*/ 2144 w 2301"/>
                                <a:gd name="T5" fmla="*/ 245 h 580"/>
                                <a:gd name="T6" fmla="*/ 2166 w 2301"/>
                                <a:gd name="T7" fmla="*/ 257 h 580"/>
                                <a:gd name="T8" fmla="*/ 2179 w 2301"/>
                                <a:gd name="T9" fmla="*/ 275 h 580"/>
                                <a:gd name="T10" fmla="*/ 2183 w 2301"/>
                                <a:gd name="T11" fmla="*/ 298 h 580"/>
                                <a:gd name="T12" fmla="*/ 2183 w 2301"/>
                                <a:gd name="T13" fmla="*/ 308 h 580"/>
                                <a:gd name="T14" fmla="*/ 2299 w 2301"/>
                                <a:gd name="T15" fmla="*/ 308 h 580"/>
                                <a:gd name="T16" fmla="*/ 2289 w 2301"/>
                                <a:gd name="T17" fmla="*/ 245 h 580"/>
                                <a:gd name="T18" fmla="*/ 2286 w 2301"/>
                                <a:gd name="T19" fmla="*/ 24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86" y="240"/>
                                  </a:moveTo>
                                  <a:lnTo>
                                    <a:pt x="2111" y="240"/>
                                  </a:lnTo>
                                  <a:lnTo>
                                    <a:pt x="2144" y="245"/>
                                  </a:lnTo>
                                  <a:lnTo>
                                    <a:pt x="2166" y="257"/>
                                  </a:lnTo>
                                  <a:lnTo>
                                    <a:pt x="2179" y="275"/>
                                  </a:lnTo>
                                  <a:lnTo>
                                    <a:pt x="2183" y="298"/>
                                  </a:lnTo>
                                  <a:lnTo>
                                    <a:pt x="2183" y="308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289" y="245"/>
                                  </a:lnTo>
                                  <a:lnTo>
                                    <a:pt x="2286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45"/>
                        <wpg:cNvGrpSpPr>
                          <a:grpSpLocks/>
                        </wpg:cNvGrpSpPr>
                        <wpg:grpSpPr bwMode="auto">
                          <a:xfrm>
                            <a:off x="9198" y="395"/>
                            <a:ext cx="4744" cy="756"/>
                            <a:chOff x="9198" y="395"/>
                            <a:chExt cx="4744" cy="756"/>
                          </a:xfrm>
                        </wpg:grpSpPr>
                        <wps:wsp>
                          <wps:cNvPr id="153" name="Freeform 4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30 w 4744"/>
                                <a:gd name="T1" fmla="*/ 400 h 756"/>
                                <a:gd name="T2" fmla="*/ 163 w 4744"/>
                                <a:gd name="T3" fmla="*/ 400 h 756"/>
                                <a:gd name="T4" fmla="*/ 208 w 4744"/>
                                <a:gd name="T5" fmla="*/ 440 h 756"/>
                                <a:gd name="T6" fmla="*/ 259 w 4744"/>
                                <a:gd name="T7" fmla="*/ 493 h 756"/>
                                <a:gd name="T8" fmla="*/ 315 w 4744"/>
                                <a:gd name="T9" fmla="*/ 547 h 756"/>
                                <a:gd name="T10" fmla="*/ 379 w 4744"/>
                                <a:gd name="T11" fmla="*/ 588 h 756"/>
                                <a:gd name="T12" fmla="*/ 450 w 4744"/>
                                <a:gd name="T13" fmla="*/ 604 h 756"/>
                                <a:gd name="T14" fmla="*/ 477 w 4744"/>
                                <a:gd name="T15" fmla="*/ 603 h 756"/>
                                <a:gd name="T16" fmla="*/ 501 w 4744"/>
                                <a:gd name="T17" fmla="*/ 598 h 756"/>
                                <a:gd name="T18" fmla="*/ 523 w 4744"/>
                                <a:gd name="T19" fmla="*/ 591 h 756"/>
                                <a:gd name="T20" fmla="*/ 542 w 4744"/>
                                <a:gd name="T21" fmla="*/ 584 h 756"/>
                                <a:gd name="T22" fmla="*/ 530 w 4744"/>
                                <a:gd name="T23" fmla="*/ 488 h 756"/>
                                <a:gd name="T24" fmla="*/ 472 w 4744"/>
                                <a:gd name="T25" fmla="*/ 488 h 756"/>
                                <a:gd name="T26" fmla="*/ 434 w 4744"/>
                                <a:gd name="T27" fmla="*/ 480 h 756"/>
                                <a:gd name="T28" fmla="*/ 397 w 4744"/>
                                <a:gd name="T29" fmla="*/ 459 h 756"/>
                                <a:gd name="T30" fmla="*/ 361 w 4744"/>
                                <a:gd name="T31" fmla="*/ 429 h 756"/>
                                <a:gd name="T32" fmla="*/ 330 w 4744"/>
                                <a:gd name="T33" fmla="*/ 40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30" y="400"/>
                                  </a:moveTo>
                                  <a:lnTo>
                                    <a:pt x="163" y="400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259" y="493"/>
                                  </a:lnTo>
                                  <a:lnTo>
                                    <a:pt x="315" y="547"/>
                                  </a:lnTo>
                                  <a:lnTo>
                                    <a:pt x="379" y="588"/>
                                  </a:lnTo>
                                  <a:lnTo>
                                    <a:pt x="450" y="604"/>
                                  </a:lnTo>
                                  <a:lnTo>
                                    <a:pt x="477" y="603"/>
                                  </a:lnTo>
                                  <a:lnTo>
                                    <a:pt x="501" y="598"/>
                                  </a:lnTo>
                                  <a:lnTo>
                                    <a:pt x="523" y="591"/>
                                  </a:lnTo>
                                  <a:lnTo>
                                    <a:pt x="542" y="584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434" y="480"/>
                                  </a:lnTo>
                                  <a:lnTo>
                                    <a:pt x="397" y="459"/>
                                  </a:lnTo>
                                  <a:lnTo>
                                    <a:pt x="361" y="429"/>
                                  </a:lnTo>
                                  <a:lnTo>
                                    <a:pt x="330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4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58 w 4744"/>
                                <a:gd name="T1" fmla="*/ 52 h 756"/>
                                <a:gd name="T2" fmla="*/ 0 w 4744"/>
                                <a:gd name="T3" fmla="*/ 52 h 756"/>
                                <a:gd name="T4" fmla="*/ 0 w 4744"/>
                                <a:gd name="T5" fmla="*/ 596 h 756"/>
                                <a:gd name="T6" fmla="*/ 134 w 4744"/>
                                <a:gd name="T7" fmla="*/ 596 h 756"/>
                                <a:gd name="T8" fmla="*/ 134 w 4744"/>
                                <a:gd name="T9" fmla="*/ 400 h 756"/>
                                <a:gd name="T10" fmla="*/ 330 w 4744"/>
                                <a:gd name="T11" fmla="*/ 400 h 756"/>
                                <a:gd name="T12" fmla="*/ 324 w 4744"/>
                                <a:gd name="T13" fmla="*/ 396 h 756"/>
                                <a:gd name="T14" fmla="*/ 381 w 4744"/>
                                <a:gd name="T15" fmla="*/ 375 h 756"/>
                                <a:gd name="T16" fmla="*/ 426 w 4744"/>
                                <a:gd name="T17" fmla="*/ 339 h 756"/>
                                <a:gd name="T18" fmla="*/ 448 w 4744"/>
                                <a:gd name="T19" fmla="*/ 304 h 756"/>
                                <a:gd name="T20" fmla="*/ 134 w 4744"/>
                                <a:gd name="T21" fmla="*/ 304 h 756"/>
                                <a:gd name="T22" fmla="*/ 134 w 4744"/>
                                <a:gd name="T23" fmla="*/ 169 h 756"/>
                                <a:gd name="T24" fmla="*/ 453 w 4744"/>
                                <a:gd name="T25" fmla="*/ 169 h 756"/>
                                <a:gd name="T26" fmla="*/ 449 w 4744"/>
                                <a:gd name="T27" fmla="*/ 150 h 756"/>
                                <a:gd name="T28" fmla="*/ 402 w 4744"/>
                                <a:gd name="T29" fmla="*/ 94 h 756"/>
                                <a:gd name="T30" fmla="*/ 335 w 4744"/>
                                <a:gd name="T31" fmla="*/ 62 h 756"/>
                                <a:gd name="T32" fmla="*/ 258 w 4744"/>
                                <a:gd name="T33" fmla="*/ 5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58" y="52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0" y="596"/>
                                  </a:lnTo>
                                  <a:lnTo>
                                    <a:pt x="134" y="596"/>
                                  </a:lnTo>
                                  <a:lnTo>
                                    <a:pt x="134" y="400"/>
                                  </a:lnTo>
                                  <a:lnTo>
                                    <a:pt x="330" y="400"/>
                                  </a:lnTo>
                                  <a:lnTo>
                                    <a:pt x="324" y="396"/>
                                  </a:lnTo>
                                  <a:lnTo>
                                    <a:pt x="381" y="375"/>
                                  </a:lnTo>
                                  <a:lnTo>
                                    <a:pt x="426" y="339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134" y="304"/>
                                  </a:lnTo>
                                  <a:lnTo>
                                    <a:pt x="134" y="169"/>
                                  </a:lnTo>
                                  <a:lnTo>
                                    <a:pt x="453" y="169"/>
                                  </a:lnTo>
                                  <a:lnTo>
                                    <a:pt x="449" y="150"/>
                                  </a:lnTo>
                                  <a:lnTo>
                                    <a:pt x="402" y="94"/>
                                  </a:lnTo>
                                  <a:lnTo>
                                    <a:pt x="335" y="62"/>
                                  </a:lnTo>
                                  <a:lnTo>
                                    <a:pt x="25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4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529 w 4744"/>
                                <a:gd name="T1" fmla="*/ 478 h 756"/>
                                <a:gd name="T2" fmla="*/ 515 w 4744"/>
                                <a:gd name="T3" fmla="*/ 483 h 756"/>
                                <a:gd name="T4" fmla="*/ 501 w 4744"/>
                                <a:gd name="T5" fmla="*/ 486 h 756"/>
                                <a:gd name="T6" fmla="*/ 486 w 4744"/>
                                <a:gd name="T7" fmla="*/ 488 h 756"/>
                                <a:gd name="T8" fmla="*/ 472 w 4744"/>
                                <a:gd name="T9" fmla="*/ 488 h 756"/>
                                <a:gd name="T10" fmla="*/ 530 w 4744"/>
                                <a:gd name="T11" fmla="*/ 488 h 756"/>
                                <a:gd name="T12" fmla="*/ 529 w 4744"/>
                                <a:gd name="T13" fmla="*/ 4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529" y="478"/>
                                  </a:moveTo>
                                  <a:lnTo>
                                    <a:pt x="515" y="483"/>
                                  </a:lnTo>
                                  <a:lnTo>
                                    <a:pt x="501" y="486"/>
                                  </a:lnTo>
                                  <a:lnTo>
                                    <a:pt x="486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529" y="4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4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3 w 4744"/>
                                <a:gd name="T1" fmla="*/ 169 h 756"/>
                                <a:gd name="T2" fmla="*/ 256 w 4744"/>
                                <a:gd name="T3" fmla="*/ 169 h 756"/>
                                <a:gd name="T4" fmla="*/ 285 w 4744"/>
                                <a:gd name="T5" fmla="*/ 174 h 756"/>
                                <a:gd name="T6" fmla="*/ 308 w 4744"/>
                                <a:gd name="T7" fmla="*/ 187 h 756"/>
                                <a:gd name="T8" fmla="*/ 322 w 4744"/>
                                <a:gd name="T9" fmla="*/ 208 h 756"/>
                                <a:gd name="T10" fmla="*/ 328 w 4744"/>
                                <a:gd name="T11" fmla="*/ 236 h 756"/>
                                <a:gd name="T12" fmla="*/ 322 w 4744"/>
                                <a:gd name="T13" fmla="*/ 264 h 756"/>
                                <a:gd name="T14" fmla="*/ 308 w 4744"/>
                                <a:gd name="T15" fmla="*/ 285 h 756"/>
                                <a:gd name="T16" fmla="*/ 285 w 4744"/>
                                <a:gd name="T17" fmla="*/ 299 h 756"/>
                                <a:gd name="T18" fmla="*/ 256 w 4744"/>
                                <a:gd name="T19" fmla="*/ 304 h 756"/>
                                <a:gd name="T20" fmla="*/ 448 w 4744"/>
                                <a:gd name="T21" fmla="*/ 304 h 756"/>
                                <a:gd name="T22" fmla="*/ 456 w 4744"/>
                                <a:gd name="T23" fmla="*/ 291 h 756"/>
                                <a:gd name="T24" fmla="*/ 467 w 4744"/>
                                <a:gd name="T25" fmla="*/ 232 h 756"/>
                                <a:gd name="T26" fmla="*/ 453 w 4744"/>
                                <a:gd name="T27" fmla="*/ 1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3" y="169"/>
                                  </a:moveTo>
                                  <a:lnTo>
                                    <a:pt x="256" y="169"/>
                                  </a:lnTo>
                                  <a:lnTo>
                                    <a:pt x="285" y="174"/>
                                  </a:lnTo>
                                  <a:lnTo>
                                    <a:pt x="308" y="187"/>
                                  </a:lnTo>
                                  <a:lnTo>
                                    <a:pt x="322" y="208"/>
                                  </a:lnTo>
                                  <a:lnTo>
                                    <a:pt x="328" y="236"/>
                                  </a:lnTo>
                                  <a:lnTo>
                                    <a:pt x="322" y="264"/>
                                  </a:lnTo>
                                  <a:lnTo>
                                    <a:pt x="308" y="285"/>
                                  </a:lnTo>
                                  <a:lnTo>
                                    <a:pt x="285" y="299"/>
                                  </a:lnTo>
                                  <a:lnTo>
                                    <a:pt x="256" y="304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456" y="291"/>
                                  </a:lnTo>
                                  <a:lnTo>
                                    <a:pt x="467" y="232"/>
                                  </a:lnTo>
                                  <a:lnTo>
                                    <a:pt x="45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5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799 w 4744"/>
                                <a:gd name="T1" fmla="*/ 167 h 756"/>
                                <a:gd name="T2" fmla="*/ 724 w 4744"/>
                                <a:gd name="T3" fmla="*/ 178 h 756"/>
                                <a:gd name="T4" fmla="*/ 662 w 4744"/>
                                <a:gd name="T5" fmla="*/ 209 h 756"/>
                                <a:gd name="T6" fmla="*/ 616 w 4744"/>
                                <a:gd name="T7" fmla="*/ 256 h 756"/>
                                <a:gd name="T8" fmla="*/ 587 w 4744"/>
                                <a:gd name="T9" fmla="*/ 317 h 756"/>
                                <a:gd name="T10" fmla="*/ 576 w 4744"/>
                                <a:gd name="T11" fmla="*/ 388 h 756"/>
                                <a:gd name="T12" fmla="*/ 585 w 4744"/>
                                <a:gd name="T13" fmla="*/ 459 h 756"/>
                                <a:gd name="T14" fmla="*/ 612 w 4744"/>
                                <a:gd name="T15" fmla="*/ 519 h 756"/>
                                <a:gd name="T16" fmla="*/ 657 w 4744"/>
                                <a:gd name="T17" fmla="*/ 566 h 756"/>
                                <a:gd name="T18" fmla="*/ 722 w 4744"/>
                                <a:gd name="T19" fmla="*/ 597 h 756"/>
                                <a:gd name="T20" fmla="*/ 806 w 4744"/>
                                <a:gd name="T21" fmla="*/ 608 h 756"/>
                                <a:gd name="T22" fmla="*/ 858 w 4744"/>
                                <a:gd name="T23" fmla="*/ 604 h 756"/>
                                <a:gd name="T24" fmla="*/ 905 w 4744"/>
                                <a:gd name="T25" fmla="*/ 592 h 756"/>
                                <a:gd name="T26" fmla="*/ 948 w 4744"/>
                                <a:gd name="T27" fmla="*/ 574 h 756"/>
                                <a:gd name="T28" fmla="*/ 984 w 4744"/>
                                <a:gd name="T29" fmla="*/ 551 h 756"/>
                                <a:gd name="T30" fmla="*/ 956 w 4744"/>
                                <a:gd name="T31" fmla="*/ 501 h 756"/>
                                <a:gd name="T32" fmla="*/ 814 w 4744"/>
                                <a:gd name="T33" fmla="*/ 501 h 756"/>
                                <a:gd name="T34" fmla="*/ 773 w 4744"/>
                                <a:gd name="T35" fmla="*/ 495 h 756"/>
                                <a:gd name="T36" fmla="*/ 742 w 4744"/>
                                <a:gd name="T37" fmla="*/ 479 h 756"/>
                                <a:gd name="T38" fmla="*/ 721 w 4744"/>
                                <a:gd name="T39" fmla="*/ 454 h 756"/>
                                <a:gd name="T40" fmla="*/ 710 w 4744"/>
                                <a:gd name="T41" fmla="*/ 421 h 756"/>
                                <a:gd name="T42" fmla="*/ 978 w 4744"/>
                                <a:gd name="T43" fmla="*/ 421 h 756"/>
                                <a:gd name="T44" fmla="*/ 981 w 4744"/>
                                <a:gd name="T45" fmla="*/ 406 h 756"/>
                                <a:gd name="T46" fmla="*/ 984 w 4744"/>
                                <a:gd name="T47" fmla="*/ 385 h 756"/>
                                <a:gd name="T48" fmla="*/ 986 w 4744"/>
                                <a:gd name="T49" fmla="*/ 363 h 756"/>
                                <a:gd name="T50" fmla="*/ 987 w 4744"/>
                                <a:gd name="T51" fmla="*/ 341 h 756"/>
                                <a:gd name="T52" fmla="*/ 986 w 4744"/>
                                <a:gd name="T53" fmla="*/ 336 h 756"/>
                                <a:gd name="T54" fmla="*/ 712 w 4744"/>
                                <a:gd name="T55" fmla="*/ 336 h 756"/>
                                <a:gd name="T56" fmla="*/ 721 w 4744"/>
                                <a:gd name="T57" fmla="*/ 310 h 756"/>
                                <a:gd name="T58" fmla="*/ 739 w 4744"/>
                                <a:gd name="T59" fmla="*/ 289 h 756"/>
                                <a:gd name="T60" fmla="*/ 765 w 4744"/>
                                <a:gd name="T61" fmla="*/ 274 h 756"/>
                                <a:gd name="T62" fmla="*/ 798 w 4744"/>
                                <a:gd name="T63" fmla="*/ 269 h 756"/>
                                <a:gd name="T64" fmla="*/ 973 w 4744"/>
                                <a:gd name="T65" fmla="*/ 269 h 756"/>
                                <a:gd name="T66" fmla="*/ 940 w 4744"/>
                                <a:gd name="T67" fmla="*/ 218 h 756"/>
                                <a:gd name="T68" fmla="*/ 882 w 4744"/>
                                <a:gd name="T69" fmla="*/ 180 h 756"/>
                                <a:gd name="T70" fmla="*/ 799 w 4744"/>
                                <a:gd name="T71" fmla="*/ 167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799" y="167"/>
                                  </a:moveTo>
                                  <a:lnTo>
                                    <a:pt x="724" y="178"/>
                                  </a:lnTo>
                                  <a:lnTo>
                                    <a:pt x="662" y="209"/>
                                  </a:lnTo>
                                  <a:lnTo>
                                    <a:pt x="616" y="256"/>
                                  </a:lnTo>
                                  <a:lnTo>
                                    <a:pt x="587" y="317"/>
                                  </a:lnTo>
                                  <a:lnTo>
                                    <a:pt x="576" y="388"/>
                                  </a:lnTo>
                                  <a:lnTo>
                                    <a:pt x="585" y="459"/>
                                  </a:lnTo>
                                  <a:lnTo>
                                    <a:pt x="612" y="519"/>
                                  </a:lnTo>
                                  <a:lnTo>
                                    <a:pt x="657" y="566"/>
                                  </a:lnTo>
                                  <a:lnTo>
                                    <a:pt x="722" y="597"/>
                                  </a:lnTo>
                                  <a:lnTo>
                                    <a:pt x="806" y="608"/>
                                  </a:lnTo>
                                  <a:lnTo>
                                    <a:pt x="858" y="604"/>
                                  </a:lnTo>
                                  <a:lnTo>
                                    <a:pt x="905" y="592"/>
                                  </a:lnTo>
                                  <a:lnTo>
                                    <a:pt x="948" y="574"/>
                                  </a:lnTo>
                                  <a:lnTo>
                                    <a:pt x="984" y="55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773" y="495"/>
                                  </a:lnTo>
                                  <a:lnTo>
                                    <a:pt x="742" y="479"/>
                                  </a:lnTo>
                                  <a:lnTo>
                                    <a:pt x="721" y="454"/>
                                  </a:lnTo>
                                  <a:lnTo>
                                    <a:pt x="710" y="421"/>
                                  </a:lnTo>
                                  <a:lnTo>
                                    <a:pt x="978" y="421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4" y="385"/>
                                  </a:lnTo>
                                  <a:lnTo>
                                    <a:pt x="986" y="363"/>
                                  </a:lnTo>
                                  <a:lnTo>
                                    <a:pt x="987" y="341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712" y="336"/>
                                  </a:lnTo>
                                  <a:lnTo>
                                    <a:pt x="721" y="310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65" y="274"/>
                                  </a:lnTo>
                                  <a:lnTo>
                                    <a:pt x="798" y="269"/>
                                  </a:lnTo>
                                  <a:lnTo>
                                    <a:pt x="973" y="269"/>
                                  </a:lnTo>
                                  <a:lnTo>
                                    <a:pt x="940" y="218"/>
                                  </a:lnTo>
                                  <a:lnTo>
                                    <a:pt x="882" y="180"/>
                                  </a:lnTo>
                                  <a:lnTo>
                                    <a:pt x="799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5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34 w 4744"/>
                                <a:gd name="T1" fmla="*/ 461 h 756"/>
                                <a:gd name="T2" fmla="*/ 910 w 4744"/>
                                <a:gd name="T3" fmla="*/ 475 h 756"/>
                                <a:gd name="T4" fmla="*/ 881 w 4744"/>
                                <a:gd name="T5" fmla="*/ 488 h 756"/>
                                <a:gd name="T6" fmla="*/ 848 w 4744"/>
                                <a:gd name="T7" fmla="*/ 498 h 756"/>
                                <a:gd name="T8" fmla="*/ 814 w 4744"/>
                                <a:gd name="T9" fmla="*/ 501 h 756"/>
                                <a:gd name="T10" fmla="*/ 956 w 4744"/>
                                <a:gd name="T11" fmla="*/ 501 h 756"/>
                                <a:gd name="T12" fmla="*/ 934 w 4744"/>
                                <a:gd name="T13" fmla="*/ 46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34" y="461"/>
                                  </a:moveTo>
                                  <a:lnTo>
                                    <a:pt x="910" y="475"/>
                                  </a:lnTo>
                                  <a:lnTo>
                                    <a:pt x="881" y="488"/>
                                  </a:lnTo>
                                  <a:lnTo>
                                    <a:pt x="848" y="498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934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5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73 w 4744"/>
                                <a:gd name="T1" fmla="*/ 269 h 756"/>
                                <a:gd name="T2" fmla="*/ 798 w 4744"/>
                                <a:gd name="T3" fmla="*/ 269 h 756"/>
                                <a:gd name="T4" fmla="*/ 830 w 4744"/>
                                <a:gd name="T5" fmla="*/ 273 h 756"/>
                                <a:gd name="T6" fmla="*/ 853 w 4744"/>
                                <a:gd name="T7" fmla="*/ 285 h 756"/>
                                <a:gd name="T8" fmla="*/ 866 w 4744"/>
                                <a:gd name="T9" fmla="*/ 304 h 756"/>
                                <a:gd name="T10" fmla="*/ 870 w 4744"/>
                                <a:gd name="T11" fmla="*/ 327 h 756"/>
                                <a:gd name="T12" fmla="*/ 870 w 4744"/>
                                <a:gd name="T13" fmla="*/ 336 h 756"/>
                                <a:gd name="T14" fmla="*/ 986 w 4744"/>
                                <a:gd name="T15" fmla="*/ 336 h 756"/>
                                <a:gd name="T16" fmla="*/ 975 w 4744"/>
                                <a:gd name="T17" fmla="*/ 273 h 756"/>
                                <a:gd name="T18" fmla="*/ 973 w 4744"/>
                                <a:gd name="T19" fmla="*/ 2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73" y="269"/>
                                  </a:moveTo>
                                  <a:lnTo>
                                    <a:pt x="798" y="269"/>
                                  </a:lnTo>
                                  <a:lnTo>
                                    <a:pt x="830" y="273"/>
                                  </a:lnTo>
                                  <a:lnTo>
                                    <a:pt x="853" y="285"/>
                                  </a:lnTo>
                                  <a:lnTo>
                                    <a:pt x="866" y="304"/>
                                  </a:lnTo>
                                  <a:lnTo>
                                    <a:pt x="870" y="327"/>
                                  </a:lnTo>
                                  <a:lnTo>
                                    <a:pt x="870" y="336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975" y="273"/>
                                  </a:lnTo>
                                  <a:lnTo>
                                    <a:pt x="973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5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6 w 4744"/>
                                <a:gd name="T1" fmla="*/ 544 h 756"/>
                                <a:gd name="T2" fmla="*/ 1383 w 4744"/>
                                <a:gd name="T3" fmla="*/ 544 h 756"/>
                                <a:gd name="T4" fmla="*/ 1397 w 4744"/>
                                <a:gd name="T5" fmla="*/ 571 h 756"/>
                                <a:gd name="T6" fmla="*/ 1418 w 4744"/>
                                <a:gd name="T7" fmla="*/ 590 h 756"/>
                                <a:gd name="T8" fmla="*/ 1445 w 4744"/>
                                <a:gd name="T9" fmla="*/ 601 h 756"/>
                                <a:gd name="T10" fmla="*/ 1478 w 4744"/>
                                <a:gd name="T11" fmla="*/ 604 h 756"/>
                                <a:gd name="T12" fmla="*/ 1507 w 4744"/>
                                <a:gd name="T13" fmla="*/ 603 h 756"/>
                                <a:gd name="T14" fmla="*/ 1535 w 4744"/>
                                <a:gd name="T15" fmla="*/ 599 h 756"/>
                                <a:gd name="T16" fmla="*/ 1558 w 4744"/>
                                <a:gd name="T17" fmla="*/ 593 h 756"/>
                                <a:gd name="T18" fmla="*/ 1578 w 4744"/>
                                <a:gd name="T19" fmla="*/ 587 h 756"/>
                                <a:gd name="T20" fmla="*/ 1576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6" y="544"/>
                                  </a:moveTo>
                                  <a:lnTo>
                                    <a:pt x="1383" y="544"/>
                                  </a:lnTo>
                                  <a:lnTo>
                                    <a:pt x="1397" y="571"/>
                                  </a:lnTo>
                                  <a:lnTo>
                                    <a:pt x="1418" y="590"/>
                                  </a:lnTo>
                                  <a:lnTo>
                                    <a:pt x="1445" y="601"/>
                                  </a:lnTo>
                                  <a:lnTo>
                                    <a:pt x="1478" y="604"/>
                                  </a:lnTo>
                                  <a:lnTo>
                                    <a:pt x="1507" y="603"/>
                                  </a:lnTo>
                                  <a:lnTo>
                                    <a:pt x="1535" y="599"/>
                                  </a:lnTo>
                                  <a:lnTo>
                                    <a:pt x="1558" y="593"/>
                                  </a:lnTo>
                                  <a:lnTo>
                                    <a:pt x="1578" y="587"/>
                                  </a:lnTo>
                                  <a:lnTo>
                                    <a:pt x="1576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5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255 w 4744"/>
                                <a:gd name="T1" fmla="*/ 171 h 756"/>
                                <a:gd name="T2" fmla="*/ 1191 w 4744"/>
                                <a:gd name="T3" fmla="*/ 181 h 756"/>
                                <a:gd name="T4" fmla="*/ 1137 w 4744"/>
                                <a:gd name="T5" fmla="*/ 211 h 756"/>
                                <a:gd name="T6" fmla="*/ 1097 w 4744"/>
                                <a:gd name="T7" fmla="*/ 257 h 756"/>
                                <a:gd name="T8" fmla="*/ 1071 w 4744"/>
                                <a:gd name="T9" fmla="*/ 317 h 756"/>
                                <a:gd name="T10" fmla="*/ 1062 w 4744"/>
                                <a:gd name="T11" fmla="*/ 388 h 756"/>
                                <a:gd name="T12" fmla="*/ 1076 w 4744"/>
                                <a:gd name="T13" fmla="*/ 475 h 756"/>
                                <a:gd name="T14" fmla="*/ 1115 w 4744"/>
                                <a:gd name="T15" fmla="*/ 543 h 756"/>
                                <a:gd name="T16" fmla="*/ 1176 w 4744"/>
                                <a:gd name="T17" fmla="*/ 588 h 756"/>
                                <a:gd name="T18" fmla="*/ 1255 w 4744"/>
                                <a:gd name="T19" fmla="*/ 604 h 756"/>
                                <a:gd name="T20" fmla="*/ 1294 w 4744"/>
                                <a:gd name="T21" fmla="*/ 599 h 756"/>
                                <a:gd name="T22" fmla="*/ 1329 w 4744"/>
                                <a:gd name="T23" fmla="*/ 587 h 756"/>
                                <a:gd name="T24" fmla="*/ 1359 w 4744"/>
                                <a:gd name="T25" fmla="*/ 568 h 756"/>
                                <a:gd name="T26" fmla="*/ 1383 w 4744"/>
                                <a:gd name="T27" fmla="*/ 544 h 756"/>
                                <a:gd name="T28" fmla="*/ 1576 w 4744"/>
                                <a:gd name="T29" fmla="*/ 544 h 756"/>
                                <a:gd name="T30" fmla="*/ 1574 w 4744"/>
                                <a:gd name="T31" fmla="*/ 492 h 756"/>
                                <a:gd name="T32" fmla="*/ 1533 w 4744"/>
                                <a:gd name="T33" fmla="*/ 492 h 756"/>
                                <a:gd name="T34" fmla="*/ 1521 w 4744"/>
                                <a:gd name="T35" fmla="*/ 488 h 756"/>
                                <a:gd name="T36" fmla="*/ 1520 w 4744"/>
                                <a:gd name="T37" fmla="*/ 488 h 756"/>
                                <a:gd name="T38" fmla="*/ 1293 w 4744"/>
                                <a:gd name="T39" fmla="*/ 488 h 756"/>
                                <a:gd name="T40" fmla="*/ 1254 w 4744"/>
                                <a:gd name="T41" fmla="*/ 480 h 756"/>
                                <a:gd name="T42" fmla="*/ 1224 w 4744"/>
                                <a:gd name="T43" fmla="*/ 460 h 756"/>
                                <a:gd name="T44" fmla="*/ 1205 w 4744"/>
                                <a:gd name="T45" fmla="*/ 429 h 756"/>
                                <a:gd name="T46" fmla="*/ 1199 w 4744"/>
                                <a:gd name="T47" fmla="*/ 388 h 756"/>
                                <a:gd name="T48" fmla="*/ 1205 w 4744"/>
                                <a:gd name="T49" fmla="*/ 347 h 756"/>
                                <a:gd name="T50" fmla="*/ 1224 w 4744"/>
                                <a:gd name="T51" fmla="*/ 315 h 756"/>
                                <a:gd name="T52" fmla="*/ 1254 w 4744"/>
                                <a:gd name="T53" fmla="*/ 295 h 756"/>
                                <a:gd name="T54" fmla="*/ 1293 w 4744"/>
                                <a:gd name="T55" fmla="*/ 288 h 756"/>
                                <a:gd name="T56" fmla="*/ 1508 w 4744"/>
                                <a:gd name="T57" fmla="*/ 288 h 756"/>
                                <a:gd name="T58" fmla="*/ 1508 w 4744"/>
                                <a:gd name="T59" fmla="*/ 215 h 756"/>
                                <a:gd name="T60" fmla="*/ 1373 w 4744"/>
                                <a:gd name="T61" fmla="*/ 215 h 756"/>
                                <a:gd name="T62" fmla="*/ 1351 w 4744"/>
                                <a:gd name="T63" fmla="*/ 196 h 756"/>
                                <a:gd name="T64" fmla="*/ 1324 w 4744"/>
                                <a:gd name="T65" fmla="*/ 182 h 756"/>
                                <a:gd name="T66" fmla="*/ 1291 w 4744"/>
                                <a:gd name="T67" fmla="*/ 174 h 756"/>
                                <a:gd name="T68" fmla="*/ 1255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255" y="171"/>
                                  </a:moveTo>
                                  <a:lnTo>
                                    <a:pt x="1191" y="181"/>
                                  </a:lnTo>
                                  <a:lnTo>
                                    <a:pt x="1137" y="211"/>
                                  </a:lnTo>
                                  <a:lnTo>
                                    <a:pt x="1097" y="257"/>
                                  </a:lnTo>
                                  <a:lnTo>
                                    <a:pt x="1071" y="317"/>
                                  </a:lnTo>
                                  <a:lnTo>
                                    <a:pt x="1062" y="388"/>
                                  </a:lnTo>
                                  <a:lnTo>
                                    <a:pt x="1076" y="475"/>
                                  </a:lnTo>
                                  <a:lnTo>
                                    <a:pt x="1115" y="543"/>
                                  </a:lnTo>
                                  <a:lnTo>
                                    <a:pt x="1176" y="588"/>
                                  </a:lnTo>
                                  <a:lnTo>
                                    <a:pt x="1255" y="604"/>
                                  </a:lnTo>
                                  <a:lnTo>
                                    <a:pt x="1294" y="599"/>
                                  </a:lnTo>
                                  <a:lnTo>
                                    <a:pt x="1329" y="587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383" y="544"/>
                                  </a:lnTo>
                                  <a:lnTo>
                                    <a:pt x="1576" y="544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21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254" y="480"/>
                                  </a:lnTo>
                                  <a:lnTo>
                                    <a:pt x="1224" y="460"/>
                                  </a:lnTo>
                                  <a:lnTo>
                                    <a:pt x="1205" y="429"/>
                                  </a:lnTo>
                                  <a:lnTo>
                                    <a:pt x="1199" y="388"/>
                                  </a:lnTo>
                                  <a:lnTo>
                                    <a:pt x="1205" y="347"/>
                                  </a:lnTo>
                                  <a:lnTo>
                                    <a:pt x="1224" y="315"/>
                                  </a:lnTo>
                                  <a:lnTo>
                                    <a:pt x="1254" y="295"/>
                                  </a:lnTo>
                                  <a:lnTo>
                                    <a:pt x="1293" y="288"/>
                                  </a:lnTo>
                                  <a:lnTo>
                                    <a:pt x="1508" y="288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351" y="196"/>
                                  </a:lnTo>
                                  <a:lnTo>
                                    <a:pt x="1324" y="182"/>
                                  </a:lnTo>
                                  <a:lnTo>
                                    <a:pt x="1291" y="174"/>
                                  </a:lnTo>
                                  <a:lnTo>
                                    <a:pt x="1255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5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3 w 4744"/>
                                <a:gd name="T1" fmla="*/ 480 h 756"/>
                                <a:gd name="T2" fmla="*/ 1563 w 4744"/>
                                <a:gd name="T3" fmla="*/ 485 h 756"/>
                                <a:gd name="T4" fmla="*/ 1554 w 4744"/>
                                <a:gd name="T5" fmla="*/ 488 h 756"/>
                                <a:gd name="T6" fmla="*/ 1544 w 4744"/>
                                <a:gd name="T7" fmla="*/ 491 h 756"/>
                                <a:gd name="T8" fmla="*/ 1533 w 4744"/>
                                <a:gd name="T9" fmla="*/ 492 h 756"/>
                                <a:gd name="T10" fmla="*/ 1574 w 4744"/>
                                <a:gd name="T11" fmla="*/ 492 h 756"/>
                                <a:gd name="T12" fmla="*/ 1573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3" y="480"/>
                                  </a:moveTo>
                                  <a:lnTo>
                                    <a:pt x="1563" y="485"/>
                                  </a:lnTo>
                                  <a:lnTo>
                                    <a:pt x="1554" y="488"/>
                                  </a:lnTo>
                                  <a:lnTo>
                                    <a:pt x="1544" y="491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73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5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288 h 756"/>
                                <a:gd name="T2" fmla="*/ 1293 w 4744"/>
                                <a:gd name="T3" fmla="*/ 288 h 756"/>
                                <a:gd name="T4" fmla="*/ 1316 w 4744"/>
                                <a:gd name="T5" fmla="*/ 290 h 756"/>
                                <a:gd name="T6" fmla="*/ 1339 w 4744"/>
                                <a:gd name="T7" fmla="*/ 296 h 756"/>
                                <a:gd name="T8" fmla="*/ 1358 w 4744"/>
                                <a:gd name="T9" fmla="*/ 306 h 756"/>
                                <a:gd name="T10" fmla="*/ 1373 w 4744"/>
                                <a:gd name="T11" fmla="*/ 318 h 756"/>
                                <a:gd name="T12" fmla="*/ 1373 w 4744"/>
                                <a:gd name="T13" fmla="*/ 457 h 756"/>
                                <a:gd name="T14" fmla="*/ 1356 w 4744"/>
                                <a:gd name="T15" fmla="*/ 470 h 756"/>
                                <a:gd name="T16" fmla="*/ 1336 w 4744"/>
                                <a:gd name="T17" fmla="*/ 479 h 756"/>
                                <a:gd name="T18" fmla="*/ 1315 w 4744"/>
                                <a:gd name="T19" fmla="*/ 485 h 756"/>
                                <a:gd name="T20" fmla="*/ 1293 w 4744"/>
                                <a:gd name="T21" fmla="*/ 488 h 756"/>
                                <a:gd name="T22" fmla="*/ 1520 w 4744"/>
                                <a:gd name="T23" fmla="*/ 488 h 756"/>
                                <a:gd name="T24" fmla="*/ 1513 w 4744"/>
                                <a:gd name="T25" fmla="*/ 480 h 756"/>
                                <a:gd name="T26" fmla="*/ 1509 w 4744"/>
                                <a:gd name="T27" fmla="*/ 468 h 756"/>
                                <a:gd name="T28" fmla="*/ 1508 w 4744"/>
                                <a:gd name="T29" fmla="*/ 453 h 756"/>
                                <a:gd name="T30" fmla="*/ 1508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288"/>
                                  </a:moveTo>
                                  <a:lnTo>
                                    <a:pt x="1293" y="288"/>
                                  </a:lnTo>
                                  <a:lnTo>
                                    <a:pt x="1316" y="290"/>
                                  </a:lnTo>
                                  <a:lnTo>
                                    <a:pt x="1339" y="296"/>
                                  </a:lnTo>
                                  <a:lnTo>
                                    <a:pt x="1358" y="306"/>
                                  </a:lnTo>
                                  <a:lnTo>
                                    <a:pt x="1373" y="318"/>
                                  </a:lnTo>
                                  <a:lnTo>
                                    <a:pt x="1373" y="457"/>
                                  </a:lnTo>
                                  <a:lnTo>
                                    <a:pt x="1356" y="470"/>
                                  </a:lnTo>
                                  <a:lnTo>
                                    <a:pt x="1336" y="479"/>
                                  </a:lnTo>
                                  <a:lnTo>
                                    <a:pt x="1315" y="485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513" y="480"/>
                                  </a:lnTo>
                                  <a:lnTo>
                                    <a:pt x="1509" y="468"/>
                                  </a:lnTo>
                                  <a:lnTo>
                                    <a:pt x="1508" y="453"/>
                                  </a:lnTo>
                                  <a:lnTo>
                                    <a:pt x="1508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5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178 h 756"/>
                                <a:gd name="T2" fmla="*/ 1373 w 4744"/>
                                <a:gd name="T3" fmla="*/ 178 h 756"/>
                                <a:gd name="T4" fmla="*/ 1373 w 4744"/>
                                <a:gd name="T5" fmla="*/ 215 h 756"/>
                                <a:gd name="T6" fmla="*/ 1508 w 4744"/>
                                <a:gd name="T7" fmla="*/ 215 h 756"/>
                                <a:gd name="T8" fmla="*/ 1508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178"/>
                                  </a:moveTo>
                                  <a:lnTo>
                                    <a:pt x="1373" y="178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508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5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831 w 4744"/>
                                <a:gd name="T1" fmla="*/ 171 h 756"/>
                                <a:gd name="T2" fmla="*/ 1753 w 4744"/>
                                <a:gd name="T3" fmla="*/ 187 h 756"/>
                                <a:gd name="T4" fmla="*/ 1692 w 4744"/>
                                <a:gd name="T5" fmla="*/ 231 h 756"/>
                                <a:gd name="T6" fmla="*/ 1652 w 4744"/>
                                <a:gd name="T7" fmla="*/ 300 h 756"/>
                                <a:gd name="T8" fmla="*/ 1638 w 4744"/>
                                <a:gd name="T9" fmla="*/ 387 h 756"/>
                                <a:gd name="T10" fmla="*/ 1647 w 4744"/>
                                <a:gd name="T11" fmla="*/ 458 h 756"/>
                                <a:gd name="T12" fmla="*/ 1673 w 4744"/>
                                <a:gd name="T13" fmla="*/ 518 h 756"/>
                                <a:gd name="T14" fmla="*/ 1714 w 4744"/>
                                <a:gd name="T15" fmla="*/ 564 h 756"/>
                                <a:gd name="T16" fmla="*/ 1767 w 4744"/>
                                <a:gd name="T17" fmla="*/ 594 h 756"/>
                                <a:gd name="T18" fmla="*/ 1831 w 4744"/>
                                <a:gd name="T19" fmla="*/ 604 h 756"/>
                                <a:gd name="T20" fmla="*/ 1873 w 4744"/>
                                <a:gd name="T21" fmla="*/ 600 h 756"/>
                                <a:gd name="T22" fmla="*/ 1908 w 4744"/>
                                <a:gd name="T23" fmla="*/ 589 h 756"/>
                                <a:gd name="T24" fmla="*/ 1937 w 4744"/>
                                <a:gd name="T25" fmla="*/ 571 h 756"/>
                                <a:gd name="T26" fmla="*/ 1959 w 4744"/>
                                <a:gd name="T27" fmla="*/ 548 h 756"/>
                                <a:gd name="T28" fmla="*/ 2153 w 4744"/>
                                <a:gd name="T29" fmla="*/ 548 h 756"/>
                                <a:gd name="T30" fmla="*/ 2150 w 4744"/>
                                <a:gd name="T31" fmla="*/ 492 h 756"/>
                                <a:gd name="T32" fmla="*/ 2110 w 4744"/>
                                <a:gd name="T33" fmla="*/ 492 h 756"/>
                                <a:gd name="T34" fmla="*/ 2097 w 4744"/>
                                <a:gd name="T35" fmla="*/ 489 h 756"/>
                                <a:gd name="T36" fmla="*/ 2096 w 4744"/>
                                <a:gd name="T37" fmla="*/ 488 h 756"/>
                                <a:gd name="T38" fmla="*/ 1870 w 4744"/>
                                <a:gd name="T39" fmla="*/ 488 h 756"/>
                                <a:gd name="T40" fmla="*/ 1830 w 4744"/>
                                <a:gd name="T41" fmla="*/ 480 h 756"/>
                                <a:gd name="T42" fmla="*/ 1800 w 4744"/>
                                <a:gd name="T43" fmla="*/ 460 h 756"/>
                                <a:gd name="T44" fmla="*/ 1781 w 4744"/>
                                <a:gd name="T45" fmla="*/ 428 h 756"/>
                                <a:gd name="T46" fmla="*/ 1775 w 4744"/>
                                <a:gd name="T47" fmla="*/ 387 h 756"/>
                                <a:gd name="T48" fmla="*/ 1781 w 4744"/>
                                <a:gd name="T49" fmla="*/ 346 h 756"/>
                                <a:gd name="T50" fmla="*/ 1801 w 4744"/>
                                <a:gd name="T51" fmla="*/ 314 h 756"/>
                                <a:gd name="T52" fmla="*/ 1831 w 4744"/>
                                <a:gd name="T53" fmla="*/ 294 h 756"/>
                                <a:gd name="T54" fmla="*/ 1870 w 4744"/>
                                <a:gd name="T55" fmla="*/ 288 h 756"/>
                                <a:gd name="T56" fmla="*/ 2084 w 4744"/>
                                <a:gd name="T57" fmla="*/ 288 h 756"/>
                                <a:gd name="T58" fmla="*/ 2084 w 4744"/>
                                <a:gd name="T59" fmla="*/ 214 h 756"/>
                                <a:gd name="T60" fmla="*/ 1950 w 4744"/>
                                <a:gd name="T61" fmla="*/ 214 h 756"/>
                                <a:gd name="T62" fmla="*/ 1927 w 4744"/>
                                <a:gd name="T63" fmla="*/ 196 h 756"/>
                                <a:gd name="T64" fmla="*/ 1899 w 4744"/>
                                <a:gd name="T65" fmla="*/ 183 h 756"/>
                                <a:gd name="T66" fmla="*/ 1867 w 4744"/>
                                <a:gd name="T67" fmla="*/ 174 h 756"/>
                                <a:gd name="T68" fmla="*/ 1831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831" y="171"/>
                                  </a:moveTo>
                                  <a:lnTo>
                                    <a:pt x="1753" y="187"/>
                                  </a:lnTo>
                                  <a:lnTo>
                                    <a:pt x="1692" y="231"/>
                                  </a:lnTo>
                                  <a:lnTo>
                                    <a:pt x="1652" y="300"/>
                                  </a:lnTo>
                                  <a:lnTo>
                                    <a:pt x="1638" y="387"/>
                                  </a:lnTo>
                                  <a:lnTo>
                                    <a:pt x="1647" y="458"/>
                                  </a:lnTo>
                                  <a:lnTo>
                                    <a:pt x="1673" y="518"/>
                                  </a:lnTo>
                                  <a:lnTo>
                                    <a:pt x="1714" y="564"/>
                                  </a:lnTo>
                                  <a:lnTo>
                                    <a:pt x="1767" y="594"/>
                                  </a:lnTo>
                                  <a:lnTo>
                                    <a:pt x="1831" y="604"/>
                                  </a:lnTo>
                                  <a:lnTo>
                                    <a:pt x="1873" y="600"/>
                                  </a:lnTo>
                                  <a:lnTo>
                                    <a:pt x="1908" y="589"/>
                                  </a:lnTo>
                                  <a:lnTo>
                                    <a:pt x="1937" y="571"/>
                                  </a:lnTo>
                                  <a:lnTo>
                                    <a:pt x="1959" y="548"/>
                                  </a:lnTo>
                                  <a:lnTo>
                                    <a:pt x="2153" y="548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097" y="489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1830" y="480"/>
                                  </a:lnTo>
                                  <a:lnTo>
                                    <a:pt x="1800" y="460"/>
                                  </a:lnTo>
                                  <a:lnTo>
                                    <a:pt x="1781" y="428"/>
                                  </a:lnTo>
                                  <a:lnTo>
                                    <a:pt x="1775" y="387"/>
                                  </a:lnTo>
                                  <a:lnTo>
                                    <a:pt x="1781" y="346"/>
                                  </a:lnTo>
                                  <a:lnTo>
                                    <a:pt x="1801" y="314"/>
                                  </a:lnTo>
                                  <a:lnTo>
                                    <a:pt x="1831" y="294"/>
                                  </a:lnTo>
                                  <a:lnTo>
                                    <a:pt x="1870" y="288"/>
                                  </a:lnTo>
                                  <a:lnTo>
                                    <a:pt x="2084" y="288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1927" y="196"/>
                                  </a:lnTo>
                                  <a:lnTo>
                                    <a:pt x="1899" y="183"/>
                                  </a:lnTo>
                                  <a:lnTo>
                                    <a:pt x="1867" y="174"/>
                                  </a:lnTo>
                                  <a:lnTo>
                                    <a:pt x="183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5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3 w 4744"/>
                                <a:gd name="T1" fmla="*/ 548 h 756"/>
                                <a:gd name="T2" fmla="*/ 1959 w 4744"/>
                                <a:gd name="T3" fmla="*/ 548 h 756"/>
                                <a:gd name="T4" fmla="*/ 1974 w 4744"/>
                                <a:gd name="T5" fmla="*/ 574 h 756"/>
                                <a:gd name="T6" fmla="*/ 1995 w 4744"/>
                                <a:gd name="T7" fmla="*/ 591 h 756"/>
                                <a:gd name="T8" fmla="*/ 2022 w 4744"/>
                                <a:gd name="T9" fmla="*/ 601 h 756"/>
                                <a:gd name="T10" fmla="*/ 2055 w 4744"/>
                                <a:gd name="T11" fmla="*/ 604 h 756"/>
                                <a:gd name="T12" fmla="*/ 2084 w 4744"/>
                                <a:gd name="T13" fmla="*/ 603 h 756"/>
                                <a:gd name="T14" fmla="*/ 2112 w 4744"/>
                                <a:gd name="T15" fmla="*/ 599 h 756"/>
                                <a:gd name="T16" fmla="*/ 2136 w 4744"/>
                                <a:gd name="T17" fmla="*/ 593 h 756"/>
                                <a:gd name="T18" fmla="*/ 2155 w 4744"/>
                                <a:gd name="T19" fmla="*/ 587 h 756"/>
                                <a:gd name="T20" fmla="*/ 2153 w 4744"/>
                                <a:gd name="T21" fmla="*/ 54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3" y="548"/>
                                  </a:moveTo>
                                  <a:lnTo>
                                    <a:pt x="1959" y="548"/>
                                  </a:lnTo>
                                  <a:lnTo>
                                    <a:pt x="1974" y="574"/>
                                  </a:lnTo>
                                  <a:lnTo>
                                    <a:pt x="1995" y="591"/>
                                  </a:lnTo>
                                  <a:lnTo>
                                    <a:pt x="2022" y="601"/>
                                  </a:lnTo>
                                  <a:lnTo>
                                    <a:pt x="2055" y="604"/>
                                  </a:lnTo>
                                  <a:lnTo>
                                    <a:pt x="2084" y="603"/>
                                  </a:lnTo>
                                  <a:lnTo>
                                    <a:pt x="2112" y="599"/>
                                  </a:lnTo>
                                  <a:lnTo>
                                    <a:pt x="2136" y="593"/>
                                  </a:lnTo>
                                  <a:lnTo>
                                    <a:pt x="2155" y="587"/>
                                  </a:lnTo>
                                  <a:lnTo>
                                    <a:pt x="2153" y="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6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0 w 4744"/>
                                <a:gd name="T1" fmla="*/ 480 h 756"/>
                                <a:gd name="T2" fmla="*/ 2139 w 4744"/>
                                <a:gd name="T3" fmla="*/ 485 h 756"/>
                                <a:gd name="T4" fmla="*/ 2128 w 4744"/>
                                <a:gd name="T5" fmla="*/ 488 h 756"/>
                                <a:gd name="T6" fmla="*/ 2119 w 4744"/>
                                <a:gd name="T7" fmla="*/ 491 h 756"/>
                                <a:gd name="T8" fmla="*/ 2110 w 4744"/>
                                <a:gd name="T9" fmla="*/ 492 h 756"/>
                                <a:gd name="T10" fmla="*/ 2150 w 4744"/>
                                <a:gd name="T11" fmla="*/ 492 h 756"/>
                                <a:gd name="T12" fmla="*/ 2150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0" y="480"/>
                                  </a:moveTo>
                                  <a:lnTo>
                                    <a:pt x="2139" y="485"/>
                                  </a:lnTo>
                                  <a:lnTo>
                                    <a:pt x="2128" y="488"/>
                                  </a:lnTo>
                                  <a:lnTo>
                                    <a:pt x="2119" y="491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50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6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8 h 756"/>
                                <a:gd name="T2" fmla="*/ 1870 w 4744"/>
                                <a:gd name="T3" fmla="*/ 288 h 756"/>
                                <a:gd name="T4" fmla="*/ 1892 w 4744"/>
                                <a:gd name="T5" fmla="*/ 290 h 756"/>
                                <a:gd name="T6" fmla="*/ 1913 w 4744"/>
                                <a:gd name="T7" fmla="*/ 296 h 756"/>
                                <a:gd name="T8" fmla="*/ 1933 w 4744"/>
                                <a:gd name="T9" fmla="*/ 305 h 756"/>
                                <a:gd name="T10" fmla="*/ 1950 w 4744"/>
                                <a:gd name="T11" fmla="*/ 318 h 756"/>
                                <a:gd name="T12" fmla="*/ 1950 w 4744"/>
                                <a:gd name="T13" fmla="*/ 458 h 756"/>
                                <a:gd name="T14" fmla="*/ 1934 w 4744"/>
                                <a:gd name="T15" fmla="*/ 469 h 756"/>
                                <a:gd name="T16" fmla="*/ 1915 w 4744"/>
                                <a:gd name="T17" fmla="*/ 479 h 756"/>
                                <a:gd name="T18" fmla="*/ 1893 w 4744"/>
                                <a:gd name="T19" fmla="*/ 485 h 756"/>
                                <a:gd name="T20" fmla="*/ 1870 w 4744"/>
                                <a:gd name="T21" fmla="*/ 488 h 756"/>
                                <a:gd name="T22" fmla="*/ 2096 w 4744"/>
                                <a:gd name="T23" fmla="*/ 488 h 756"/>
                                <a:gd name="T24" fmla="*/ 2089 w 4744"/>
                                <a:gd name="T25" fmla="*/ 480 h 756"/>
                                <a:gd name="T26" fmla="*/ 2085 w 4744"/>
                                <a:gd name="T27" fmla="*/ 468 h 756"/>
                                <a:gd name="T28" fmla="*/ 2084 w 4744"/>
                                <a:gd name="T29" fmla="*/ 453 h 756"/>
                                <a:gd name="T30" fmla="*/ 2084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8"/>
                                  </a:moveTo>
                                  <a:lnTo>
                                    <a:pt x="1870" y="288"/>
                                  </a:lnTo>
                                  <a:lnTo>
                                    <a:pt x="1892" y="290"/>
                                  </a:lnTo>
                                  <a:lnTo>
                                    <a:pt x="1913" y="296"/>
                                  </a:lnTo>
                                  <a:lnTo>
                                    <a:pt x="1933" y="305"/>
                                  </a:lnTo>
                                  <a:lnTo>
                                    <a:pt x="1950" y="318"/>
                                  </a:lnTo>
                                  <a:lnTo>
                                    <a:pt x="1950" y="458"/>
                                  </a:lnTo>
                                  <a:lnTo>
                                    <a:pt x="1934" y="469"/>
                                  </a:lnTo>
                                  <a:lnTo>
                                    <a:pt x="1915" y="479"/>
                                  </a:lnTo>
                                  <a:lnTo>
                                    <a:pt x="1893" y="485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2089" y="480"/>
                                  </a:lnTo>
                                  <a:lnTo>
                                    <a:pt x="2085" y="468"/>
                                  </a:lnTo>
                                  <a:lnTo>
                                    <a:pt x="2084" y="453"/>
                                  </a:lnTo>
                                  <a:lnTo>
                                    <a:pt x="2084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6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 h 756"/>
                                <a:gd name="T2" fmla="*/ 1950 w 4744"/>
                                <a:gd name="T3" fmla="*/ 28 h 756"/>
                                <a:gd name="T4" fmla="*/ 1950 w 4744"/>
                                <a:gd name="T5" fmla="*/ 214 h 756"/>
                                <a:gd name="T6" fmla="*/ 2084 w 4744"/>
                                <a:gd name="T7" fmla="*/ 214 h 756"/>
                                <a:gd name="T8" fmla="*/ 2084 w 4744"/>
                                <a:gd name="T9" fmla="*/ 2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"/>
                                  </a:moveTo>
                                  <a:lnTo>
                                    <a:pt x="1950" y="28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208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6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73 w 4744"/>
                                <a:gd name="T1" fmla="*/ 178 h 756"/>
                                <a:gd name="T2" fmla="*/ 2239 w 4744"/>
                                <a:gd name="T3" fmla="*/ 178 h 756"/>
                                <a:gd name="T4" fmla="*/ 2239 w 4744"/>
                                <a:gd name="T5" fmla="*/ 487 h 756"/>
                                <a:gd name="T6" fmla="*/ 2246 w 4744"/>
                                <a:gd name="T7" fmla="*/ 540 h 756"/>
                                <a:gd name="T8" fmla="*/ 2266 w 4744"/>
                                <a:gd name="T9" fmla="*/ 577 h 756"/>
                                <a:gd name="T10" fmla="*/ 2299 w 4744"/>
                                <a:gd name="T11" fmla="*/ 598 h 756"/>
                                <a:gd name="T12" fmla="*/ 2343 w 4744"/>
                                <a:gd name="T13" fmla="*/ 604 h 756"/>
                                <a:gd name="T14" fmla="*/ 2380 w 4744"/>
                                <a:gd name="T15" fmla="*/ 602 h 756"/>
                                <a:gd name="T16" fmla="*/ 2411 w 4744"/>
                                <a:gd name="T17" fmla="*/ 597 h 756"/>
                                <a:gd name="T18" fmla="*/ 2434 w 4744"/>
                                <a:gd name="T19" fmla="*/ 591 h 756"/>
                                <a:gd name="T20" fmla="*/ 2443 w 4744"/>
                                <a:gd name="T21" fmla="*/ 587 h 756"/>
                                <a:gd name="T22" fmla="*/ 2438 w 4744"/>
                                <a:gd name="T23" fmla="*/ 492 h 756"/>
                                <a:gd name="T24" fmla="*/ 2399 w 4744"/>
                                <a:gd name="T25" fmla="*/ 492 h 756"/>
                                <a:gd name="T26" fmla="*/ 2386 w 4744"/>
                                <a:gd name="T27" fmla="*/ 488 h 756"/>
                                <a:gd name="T28" fmla="*/ 2378 w 4744"/>
                                <a:gd name="T29" fmla="*/ 480 h 756"/>
                                <a:gd name="T30" fmla="*/ 2374 w 4744"/>
                                <a:gd name="T31" fmla="*/ 468 h 756"/>
                                <a:gd name="T32" fmla="*/ 2373 w 4744"/>
                                <a:gd name="T33" fmla="*/ 453 h 756"/>
                                <a:gd name="T34" fmla="*/ 2373 w 4744"/>
                                <a:gd name="T35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73" y="178"/>
                                  </a:moveTo>
                                  <a:lnTo>
                                    <a:pt x="2239" y="178"/>
                                  </a:lnTo>
                                  <a:lnTo>
                                    <a:pt x="2239" y="487"/>
                                  </a:lnTo>
                                  <a:lnTo>
                                    <a:pt x="2246" y="540"/>
                                  </a:lnTo>
                                  <a:lnTo>
                                    <a:pt x="2266" y="577"/>
                                  </a:lnTo>
                                  <a:lnTo>
                                    <a:pt x="2299" y="598"/>
                                  </a:lnTo>
                                  <a:lnTo>
                                    <a:pt x="2343" y="604"/>
                                  </a:lnTo>
                                  <a:lnTo>
                                    <a:pt x="2380" y="602"/>
                                  </a:lnTo>
                                  <a:lnTo>
                                    <a:pt x="2411" y="597"/>
                                  </a:lnTo>
                                  <a:lnTo>
                                    <a:pt x="2434" y="591"/>
                                  </a:lnTo>
                                  <a:lnTo>
                                    <a:pt x="2443" y="587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386" y="488"/>
                                  </a:lnTo>
                                  <a:lnTo>
                                    <a:pt x="2378" y="480"/>
                                  </a:lnTo>
                                  <a:lnTo>
                                    <a:pt x="2374" y="468"/>
                                  </a:lnTo>
                                  <a:lnTo>
                                    <a:pt x="2373" y="453"/>
                                  </a:lnTo>
                                  <a:lnTo>
                                    <a:pt x="2373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6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438 w 4744"/>
                                <a:gd name="T1" fmla="*/ 480 h 756"/>
                                <a:gd name="T2" fmla="*/ 2433 w 4744"/>
                                <a:gd name="T3" fmla="*/ 483 h 756"/>
                                <a:gd name="T4" fmla="*/ 2424 w 4744"/>
                                <a:gd name="T5" fmla="*/ 487 h 756"/>
                                <a:gd name="T6" fmla="*/ 2412 w 4744"/>
                                <a:gd name="T7" fmla="*/ 490 h 756"/>
                                <a:gd name="T8" fmla="*/ 2399 w 4744"/>
                                <a:gd name="T9" fmla="*/ 492 h 756"/>
                                <a:gd name="T10" fmla="*/ 2438 w 4744"/>
                                <a:gd name="T11" fmla="*/ 492 h 756"/>
                                <a:gd name="T12" fmla="*/ 2438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438" y="480"/>
                                  </a:moveTo>
                                  <a:lnTo>
                                    <a:pt x="2433" y="483"/>
                                  </a:lnTo>
                                  <a:lnTo>
                                    <a:pt x="2424" y="487"/>
                                  </a:lnTo>
                                  <a:lnTo>
                                    <a:pt x="2412" y="490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438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6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07 w 4744"/>
                                <a:gd name="T1" fmla="*/ 0 h 756"/>
                                <a:gd name="T2" fmla="*/ 2277 w 4744"/>
                                <a:gd name="T3" fmla="*/ 3 h 756"/>
                                <a:gd name="T4" fmla="*/ 2253 w 4744"/>
                                <a:gd name="T5" fmla="*/ 13 h 756"/>
                                <a:gd name="T6" fmla="*/ 2238 w 4744"/>
                                <a:gd name="T7" fmla="*/ 32 h 756"/>
                                <a:gd name="T8" fmla="*/ 2233 w 4744"/>
                                <a:gd name="T9" fmla="*/ 60 h 756"/>
                                <a:gd name="T10" fmla="*/ 2238 w 4744"/>
                                <a:gd name="T11" fmla="*/ 89 h 756"/>
                                <a:gd name="T12" fmla="*/ 2253 w 4744"/>
                                <a:gd name="T13" fmla="*/ 108 h 756"/>
                                <a:gd name="T14" fmla="*/ 2277 w 4744"/>
                                <a:gd name="T15" fmla="*/ 118 h 756"/>
                                <a:gd name="T16" fmla="*/ 2307 w 4744"/>
                                <a:gd name="T17" fmla="*/ 121 h 756"/>
                                <a:gd name="T18" fmla="*/ 2336 w 4744"/>
                                <a:gd name="T19" fmla="*/ 118 h 756"/>
                                <a:gd name="T20" fmla="*/ 2359 w 4744"/>
                                <a:gd name="T21" fmla="*/ 108 h 756"/>
                                <a:gd name="T22" fmla="*/ 2374 w 4744"/>
                                <a:gd name="T23" fmla="*/ 89 h 756"/>
                                <a:gd name="T24" fmla="*/ 2379 w 4744"/>
                                <a:gd name="T25" fmla="*/ 60 h 756"/>
                                <a:gd name="T26" fmla="*/ 2374 w 4744"/>
                                <a:gd name="T27" fmla="*/ 32 h 756"/>
                                <a:gd name="T28" fmla="*/ 2359 w 4744"/>
                                <a:gd name="T29" fmla="*/ 13 h 756"/>
                                <a:gd name="T30" fmla="*/ 2336 w 4744"/>
                                <a:gd name="T31" fmla="*/ 3 h 756"/>
                                <a:gd name="T32" fmla="*/ 2307 w 4744"/>
                                <a:gd name="T33" fmla="*/ 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07" y="0"/>
                                  </a:moveTo>
                                  <a:lnTo>
                                    <a:pt x="2277" y="3"/>
                                  </a:lnTo>
                                  <a:lnTo>
                                    <a:pt x="2253" y="13"/>
                                  </a:lnTo>
                                  <a:lnTo>
                                    <a:pt x="2238" y="32"/>
                                  </a:lnTo>
                                  <a:lnTo>
                                    <a:pt x="2233" y="60"/>
                                  </a:lnTo>
                                  <a:lnTo>
                                    <a:pt x="2238" y="89"/>
                                  </a:lnTo>
                                  <a:lnTo>
                                    <a:pt x="2253" y="108"/>
                                  </a:lnTo>
                                  <a:lnTo>
                                    <a:pt x="2277" y="118"/>
                                  </a:lnTo>
                                  <a:lnTo>
                                    <a:pt x="2307" y="121"/>
                                  </a:lnTo>
                                  <a:lnTo>
                                    <a:pt x="2336" y="118"/>
                                  </a:lnTo>
                                  <a:lnTo>
                                    <a:pt x="2359" y="108"/>
                                  </a:lnTo>
                                  <a:lnTo>
                                    <a:pt x="2374" y="89"/>
                                  </a:lnTo>
                                  <a:lnTo>
                                    <a:pt x="2379" y="60"/>
                                  </a:lnTo>
                                  <a:lnTo>
                                    <a:pt x="2374" y="32"/>
                                  </a:lnTo>
                                  <a:lnTo>
                                    <a:pt x="2359" y="13"/>
                                  </a:lnTo>
                                  <a:lnTo>
                                    <a:pt x="2336" y="3"/>
                                  </a:lnTo>
                                  <a:lnTo>
                                    <a:pt x="23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6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938 w 4744"/>
                                <a:gd name="T1" fmla="*/ 295 h 756"/>
                                <a:gd name="T2" fmla="*/ 2741 w 4744"/>
                                <a:gd name="T3" fmla="*/ 295 h 756"/>
                                <a:gd name="T4" fmla="*/ 2771 w 4744"/>
                                <a:gd name="T5" fmla="*/ 300 h 756"/>
                                <a:gd name="T6" fmla="*/ 2793 w 4744"/>
                                <a:gd name="T7" fmla="*/ 316 h 756"/>
                                <a:gd name="T8" fmla="*/ 2807 w 4744"/>
                                <a:gd name="T9" fmla="*/ 342 h 756"/>
                                <a:gd name="T10" fmla="*/ 2811 w 4744"/>
                                <a:gd name="T11" fmla="*/ 378 h 756"/>
                                <a:gd name="T12" fmla="*/ 2811 w 4744"/>
                                <a:gd name="T13" fmla="*/ 486 h 756"/>
                                <a:gd name="T14" fmla="*/ 2819 w 4744"/>
                                <a:gd name="T15" fmla="*/ 541 h 756"/>
                                <a:gd name="T16" fmla="*/ 2839 w 4744"/>
                                <a:gd name="T17" fmla="*/ 577 h 756"/>
                                <a:gd name="T18" fmla="*/ 2872 w 4744"/>
                                <a:gd name="T19" fmla="*/ 598 h 756"/>
                                <a:gd name="T20" fmla="*/ 2917 w 4744"/>
                                <a:gd name="T21" fmla="*/ 604 h 756"/>
                                <a:gd name="T22" fmla="*/ 2947 w 4744"/>
                                <a:gd name="T23" fmla="*/ 603 h 756"/>
                                <a:gd name="T24" fmla="*/ 2974 w 4744"/>
                                <a:gd name="T25" fmla="*/ 599 h 756"/>
                                <a:gd name="T26" fmla="*/ 2997 w 4744"/>
                                <a:gd name="T27" fmla="*/ 594 h 756"/>
                                <a:gd name="T28" fmla="*/ 3016 w 4744"/>
                                <a:gd name="T29" fmla="*/ 587 h 756"/>
                                <a:gd name="T30" fmla="*/ 3013 w 4744"/>
                                <a:gd name="T31" fmla="*/ 492 h 756"/>
                                <a:gd name="T32" fmla="*/ 2971 w 4744"/>
                                <a:gd name="T33" fmla="*/ 492 h 756"/>
                                <a:gd name="T34" fmla="*/ 2959 w 4744"/>
                                <a:gd name="T35" fmla="*/ 488 h 756"/>
                                <a:gd name="T36" fmla="*/ 2951 w 4744"/>
                                <a:gd name="T37" fmla="*/ 480 h 756"/>
                                <a:gd name="T38" fmla="*/ 2947 w 4744"/>
                                <a:gd name="T39" fmla="*/ 468 h 756"/>
                                <a:gd name="T40" fmla="*/ 2946 w 4744"/>
                                <a:gd name="T41" fmla="*/ 453 h 756"/>
                                <a:gd name="T42" fmla="*/ 2946 w 4744"/>
                                <a:gd name="T43" fmla="*/ 356 h 756"/>
                                <a:gd name="T44" fmla="*/ 2938 w 4744"/>
                                <a:gd name="T45" fmla="*/ 295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938" y="295"/>
                                  </a:moveTo>
                                  <a:lnTo>
                                    <a:pt x="2741" y="295"/>
                                  </a:lnTo>
                                  <a:lnTo>
                                    <a:pt x="2771" y="300"/>
                                  </a:lnTo>
                                  <a:lnTo>
                                    <a:pt x="2793" y="316"/>
                                  </a:lnTo>
                                  <a:lnTo>
                                    <a:pt x="2807" y="342"/>
                                  </a:lnTo>
                                  <a:lnTo>
                                    <a:pt x="2811" y="378"/>
                                  </a:lnTo>
                                  <a:lnTo>
                                    <a:pt x="2811" y="486"/>
                                  </a:lnTo>
                                  <a:lnTo>
                                    <a:pt x="2819" y="541"/>
                                  </a:lnTo>
                                  <a:lnTo>
                                    <a:pt x="2839" y="577"/>
                                  </a:lnTo>
                                  <a:lnTo>
                                    <a:pt x="2872" y="598"/>
                                  </a:lnTo>
                                  <a:lnTo>
                                    <a:pt x="2917" y="604"/>
                                  </a:lnTo>
                                  <a:lnTo>
                                    <a:pt x="2947" y="603"/>
                                  </a:lnTo>
                                  <a:lnTo>
                                    <a:pt x="2974" y="599"/>
                                  </a:lnTo>
                                  <a:lnTo>
                                    <a:pt x="2997" y="594"/>
                                  </a:lnTo>
                                  <a:lnTo>
                                    <a:pt x="3016" y="587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2959" y="488"/>
                                  </a:lnTo>
                                  <a:lnTo>
                                    <a:pt x="2951" y="480"/>
                                  </a:lnTo>
                                  <a:lnTo>
                                    <a:pt x="2947" y="468"/>
                                  </a:lnTo>
                                  <a:lnTo>
                                    <a:pt x="2946" y="453"/>
                                  </a:lnTo>
                                  <a:lnTo>
                                    <a:pt x="2946" y="356"/>
                                  </a:lnTo>
                                  <a:lnTo>
                                    <a:pt x="293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6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665 w 4744"/>
                                <a:gd name="T1" fmla="*/ 178 h 756"/>
                                <a:gd name="T2" fmla="*/ 2531 w 4744"/>
                                <a:gd name="T3" fmla="*/ 178 h 756"/>
                                <a:gd name="T4" fmla="*/ 2531 w 4744"/>
                                <a:gd name="T5" fmla="*/ 596 h 756"/>
                                <a:gd name="T6" fmla="*/ 2665 w 4744"/>
                                <a:gd name="T7" fmla="*/ 596 h 756"/>
                                <a:gd name="T8" fmla="*/ 2665 w 4744"/>
                                <a:gd name="T9" fmla="*/ 347 h 756"/>
                                <a:gd name="T10" fmla="*/ 2677 w 4744"/>
                                <a:gd name="T11" fmla="*/ 328 h 756"/>
                                <a:gd name="T12" fmla="*/ 2693 w 4744"/>
                                <a:gd name="T13" fmla="*/ 312 h 756"/>
                                <a:gd name="T14" fmla="*/ 2715 w 4744"/>
                                <a:gd name="T15" fmla="*/ 299 h 756"/>
                                <a:gd name="T16" fmla="*/ 2741 w 4744"/>
                                <a:gd name="T17" fmla="*/ 295 h 756"/>
                                <a:gd name="T18" fmla="*/ 2938 w 4744"/>
                                <a:gd name="T19" fmla="*/ 295 h 756"/>
                                <a:gd name="T20" fmla="*/ 2937 w 4744"/>
                                <a:gd name="T21" fmla="*/ 283 h 756"/>
                                <a:gd name="T22" fmla="*/ 2910 w 4744"/>
                                <a:gd name="T23" fmla="*/ 225 h 756"/>
                                <a:gd name="T24" fmla="*/ 2909 w 4744"/>
                                <a:gd name="T25" fmla="*/ 224 h 756"/>
                                <a:gd name="T26" fmla="*/ 2665 w 4744"/>
                                <a:gd name="T27" fmla="*/ 224 h 756"/>
                                <a:gd name="T28" fmla="*/ 2665 w 4744"/>
                                <a:gd name="T2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665" y="178"/>
                                  </a:moveTo>
                                  <a:lnTo>
                                    <a:pt x="2531" y="178"/>
                                  </a:lnTo>
                                  <a:lnTo>
                                    <a:pt x="2531" y="596"/>
                                  </a:lnTo>
                                  <a:lnTo>
                                    <a:pt x="2665" y="596"/>
                                  </a:lnTo>
                                  <a:lnTo>
                                    <a:pt x="2665" y="347"/>
                                  </a:lnTo>
                                  <a:lnTo>
                                    <a:pt x="2677" y="328"/>
                                  </a:lnTo>
                                  <a:lnTo>
                                    <a:pt x="2693" y="312"/>
                                  </a:lnTo>
                                  <a:lnTo>
                                    <a:pt x="2715" y="299"/>
                                  </a:lnTo>
                                  <a:lnTo>
                                    <a:pt x="2741" y="295"/>
                                  </a:lnTo>
                                  <a:lnTo>
                                    <a:pt x="2938" y="295"/>
                                  </a:lnTo>
                                  <a:lnTo>
                                    <a:pt x="2937" y="283"/>
                                  </a:lnTo>
                                  <a:lnTo>
                                    <a:pt x="2910" y="225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66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6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012 w 4744"/>
                                <a:gd name="T1" fmla="*/ 480 h 756"/>
                                <a:gd name="T2" fmla="*/ 3002 w 4744"/>
                                <a:gd name="T3" fmla="*/ 485 h 756"/>
                                <a:gd name="T4" fmla="*/ 2992 w 4744"/>
                                <a:gd name="T5" fmla="*/ 488 h 756"/>
                                <a:gd name="T6" fmla="*/ 2981 w 4744"/>
                                <a:gd name="T7" fmla="*/ 491 h 756"/>
                                <a:gd name="T8" fmla="*/ 2971 w 4744"/>
                                <a:gd name="T9" fmla="*/ 492 h 756"/>
                                <a:gd name="T10" fmla="*/ 3013 w 4744"/>
                                <a:gd name="T11" fmla="*/ 492 h 756"/>
                                <a:gd name="T12" fmla="*/ 3012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012" y="480"/>
                                  </a:moveTo>
                                  <a:lnTo>
                                    <a:pt x="3002" y="485"/>
                                  </a:lnTo>
                                  <a:lnTo>
                                    <a:pt x="2992" y="488"/>
                                  </a:lnTo>
                                  <a:lnTo>
                                    <a:pt x="2981" y="491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3012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6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792 w 4744"/>
                                <a:gd name="T1" fmla="*/ 171 h 756"/>
                                <a:gd name="T2" fmla="*/ 2754 w 4744"/>
                                <a:gd name="T3" fmla="*/ 175 h 756"/>
                                <a:gd name="T4" fmla="*/ 2720 w 4744"/>
                                <a:gd name="T5" fmla="*/ 186 h 756"/>
                                <a:gd name="T6" fmla="*/ 2690 w 4744"/>
                                <a:gd name="T7" fmla="*/ 202 h 756"/>
                                <a:gd name="T8" fmla="*/ 2665 w 4744"/>
                                <a:gd name="T9" fmla="*/ 224 h 756"/>
                                <a:gd name="T10" fmla="*/ 2909 w 4744"/>
                                <a:gd name="T11" fmla="*/ 224 h 756"/>
                                <a:gd name="T12" fmla="*/ 2862 w 4744"/>
                                <a:gd name="T13" fmla="*/ 185 h 756"/>
                                <a:gd name="T14" fmla="*/ 2792 w 4744"/>
                                <a:gd name="T15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792" y="171"/>
                                  </a:moveTo>
                                  <a:lnTo>
                                    <a:pt x="2754" y="175"/>
                                  </a:lnTo>
                                  <a:lnTo>
                                    <a:pt x="2720" y="186"/>
                                  </a:lnTo>
                                  <a:lnTo>
                                    <a:pt x="2690" y="202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862" y="185"/>
                                  </a:lnTo>
                                  <a:lnTo>
                                    <a:pt x="2792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7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152 w 4744"/>
                                <a:gd name="T1" fmla="*/ 608 h 756"/>
                                <a:gd name="T2" fmla="*/ 3124 w 4744"/>
                                <a:gd name="T3" fmla="*/ 715 h 756"/>
                                <a:gd name="T4" fmla="*/ 3151 w 4744"/>
                                <a:gd name="T5" fmla="*/ 726 h 756"/>
                                <a:gd name="T6" fmla="*/ 3187 w 4744"/>
                                <a:gd name="T7" fmla="*/ 740 h 756"/>
                                <a:gd name="T8" fmla="*/ 3235 w 4744"/>
                                <a:gd name="T9" fmla="*/ 750 h 756"/>
                                <a:gd name="T10" fmla="*/ 3295 w 4744"/>
                                <a:gd name="T11" fmla="*/ 755 h 756"/>
                                <a:gd name="T12" fmla="*/ 3365 w 4744"/>
                                <a:gd name="T13" fmla="*/ 746 h 756"/>
                                <a:gd name="T14" fmla="*/ 3426 w 4744"/>
                                <a:gd name="T15" fmla="*/ 720 h 756"/>
                                <a:gd name="T16" fmla="*/ 3473 w 4744"/>
                                <a:gd name="T17" fmla="*/ 677 h 756"/>
                                <a:gd name="T18" fmla="*/ 3489 w 4744"/>
                                <a:gd name="T19" fmla="*/ 646 h 756"/>
                                <a:gd name="T20" fmla="*/ 3287 w 4744"/>
                                <a:gd name="T21" fmla="*/ 646 h 756"/>
                                <a:gd name="T22" fmla="*/ 3244 w 4744"/>
                                <a:gd name="T23" fmla="*/ 642 h 756"/>
                                <a:gd name="T24" fmla="*/ 3207 w 4744"/>
                                <a:gd name="T25" fmla="*/ 632 h 756"/>
                                <a:gd name="T26" fmla="*/ 3177 w 4744"/>
                                <a:gd name="T27" fmla="*/ 620 h 756"/>
                                <a:gd name="T28" fmla="*/ 3152 w 4744"/>
                                <a:gd name="T29" fmla="*/ 60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152" y="608"/>
                                  </a:moveTo>
                                  <a:lnTo>
                                    <a:pt x="3124" y="715"/>
                                  </a:lnTo>
                                  <a:lnTo>
                                    <a:pt x="3151" y="726"/>
                                  </a:lnTo>
                                  <a:lnTo>
                                    <a:pt x="3187" y="740"/>
                                  </a:lnTo>
                                  <a:lnTo>
                                    <a:pt x="3235" y="750"/>
                                  </a:lnTo>
                                  <a:lnTo>
                                    <a:pt x="3295" y="755"/>
                                  </a:lnTo>
                                  <a:lnTo>
                                    <a:pt x="3365" y="746"/>
                                  </a:lnTo>
                                  <a:lnTo>
                                    <a:pt x="3426" y="720"/>
                                  </a:lnTo>
                                  <a:lnTo>
                                    <a:pt x="3473" y="677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244" y="642"/>
                                  </a:lnTo>
                                  <a:lnTo>
                                    <a:pt x="3207" y="632"/>
                                  </a:lnTo>
                                  <a:lnTo>
                                    <a:pt x="3177" y="620"/>
                                  </a:lnTo>
                                  <a:lnTo>
                                    <a:pt x="3152" y="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7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532 h 756"/>
                                <a:gd name="T2" fmla="*/ 3380 w 4744"/>
                                <a:gd name="T3" fmla="*/ 532 h 756"/>
                                <a:gd name="T4" fmla="*/ 3380 w 4744"/>
                                <a:gd name="T5" fmla="*/ 567 h 756"/>
                                <a:gd name="T6" fmla="*/ 3373 w 4744"/>
                                <a:gd name="T7" fmla="*/ 605 h 756"/>
                                <a:gd name="T8" fmla="*/ 3352 w 4744"/>
                                <a:gd name="T9" fmla="*/ 629 h 756"/>
                                <a:gd name="T10" fmla="*/ 3323 w 4744"/>
                                <a:gd name="T11" fmla="*/ 642 h 756"/>
                                <a:gd name="T12" fmla="*/ 3287 w 4744"/>
                                <a:gd name="T13" fmla="*/ 646 h 756"/>
                                <a:gd name="T14" fmla="*/ 3489 w 4744"/>
                                <a:gd name="T15" fmla="*/ 646 h 756"/>
                                <a:gd name="T16" fmla="*/ 3504 w 4744"/>
                                <a:gd name="T17" fmla="*/ 617 h 756"/>
                                <a:gd name="T18" fmla="*/ 3515 w 4744"/>
                                <a:gd name="T19" fmla="*/ 539 h 756"/>
                                <a:gd name="T20" fmla="*/ 3515 w 4744"/>
                                <a:gd name="T21" fmla="*/ 53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532"/>
                                  </a:moveTo>
                                  <a:lnTo>
                                    <a:pt x="3380" y="532"/>
                                  </a:lnTo>
                                  <a:lnTo>
                                    <a:pt x="3380" y="567"/>
                                  </a:lnTo>
                                  <a:lnTo>
                                    <a:pt x="3373" y="605"/>
                                  </a:lnTo>
                                  <a:lnTo>
                                    <a:pt x="3352" y="629"/>
                                  </a:lnTo>
                                  <a:lnTo>
                                    <a:pt x="3323" y="642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504" y="617"/>
                                  </a:lnTo>
                                  <a:lnTo>
                                    <a:pt x="3515" y="539"/>
                                  </a:lnTo>
                                  <a:lnTo>
                                    <a:pt x="3515" y="5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7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261 w 4744"/>
                                <a:gd name="T1" fmla="*/ 171 h 756"/>
                                <a:gd name="T2" fmla="*/ 3183 w 4744"/>
                                <a:gd name="T3" fmla="*/ 187 h 756"/>
                                <a:gd name="T4" fmla="*/ 3122 w 4744"/>
                                <a:gd name="T5" fmla="*/ 230 h 756"/>
                                <a:gd name="T6" fmla="*/ 3082 w 4744"/>
                                <a:gd name="T7" fmla="*/ 294 h 756"/>
                                <a:gd name="T8" fmla="*/ 3068 w 4744"/>
                                <a:gd name="T9" fmla="*/ 372 h 756"/>
                                <a:gd name="T10" fmla="*/ 3082 w 4744"/>
                                <a:gd name="T11" fmla="*/ 450 h 756"/>
                                <a:gd name="T12" fmla="*/ 3122 w 4744"/>
                                <a:gd name="T13" fmla="*/ 513 h 756"/>
                                <a:gd name="T14" fmla="*/ 3183 w 4744"/>
                                <a:gd name="T15" fmla="*/ 556 h 756"/>
                                <a:gd name="T16" fmla="*/ 3261 w 4744"/>
                                <a:gd name="T17" fmla="*/ 572 h 756"/>
                                <a:gd name="T18" fmla="*/ 3297 w 4744"/>
                                <a:gd name="T19" fmla="*/ 570 h 756"/>
                                <a:gd name="T20" fmla="*/ 3329 w 4744"/>
                                <a:gd name="T21" fmla="*/ 562 h 756"/>
                                <a:gd name="T22" fmla="*/ 3357 w 4744"/>
                                <a:gd name="T23" fmla="*/ 549 h 756"/>
                                <a:gd name="T24" fmla="*/ 3380 w 4744"/>
                                <a:gd name="T25" fmla="*/ 532 h 756"/>
                                <a:gd name="T26" fmla="*/ 3515 w 4744"/>
                                <a:gd name="T27" fmla="*/ 532 h 756"/>
                                <a:gd name="T28" fmla="*/ 3515 w 4744"/>
                                <a:gd name="T29" fmla="*/ 456 h 756"/>
                                <a:gd name="T30" fmla="*/ 3299 w 4744"/>
                                <a:gd name="T31" fmla="*/ 456 h 756"/>
                                <a:gd name="T32" fmla="*/ 3260 w 4744"/>
                                <a:gd name="T33" fmla="*/ 450 h 756"/>
                                <a:gd name="T34" fmla="*/ 3231 w 4744"/>
                                <a:gd name="T35" fmla="*/ 433 h 756"/>
                                <a:gd name="T36" fmla="*/ 3212 w 4744"/>
                                <a:gd name="T37" fmla="*/ 407 h 756"/>
                                <a:gd name="T38" fmla="*/ 3205 w 4744"/>
                                <a:gd name="T39" fmla="*/ 372 h 756"/>
                                <a:gd name="T40" fmla="*/ 3212 w 4744"/>
                                <a:gd name="T41" fmla="*/ 337 h 756"/>
                                <a:gd name="T42" fmla="*/ 3230 w 4744"/>
                                <a:gd name="T43" fmla="*/ 311 h 756"/>
                                <a:gd name="T44" fmla="*/ 3260 w 4744"/>
                                <a:gd name="T45" fmla="*/ 294 h 756"/>
                                <a:gd name="T46" fmla="*/ 3299 w 4744"/>
                                <a:gd name="T47" fmla="*/ 288 h 756"/>
                                <a:gd name="T48" fmla="*/ 3515 w 4744"/>
                                <a:gd name="T49" fmla="*/ 288 h 756"/>
                                <a:gd name="T50" fmla="*/ 3515 w 4744"/>
                                <a:gd name="T51" fmla="*/ 213 h 756"/>
                                <a:gd name="T52" fmla="*/ 3380 w 4744"/>
                                <a:gd name="T53" fmla="*/ 213 h 756"/>
                                <a:gd name="T54" fmla="*/ 3358 w 4744"/>
                                <a:gd name="T55" fmla="*/ 196 h 756"/>
                                <a:gd name="T56" fmla="*/ 3331 w 4744"/>
                                <a:gd name="T57" fmla="*/ 182 h 756"/>
                                <a:gd name="T58" fmla="*/ 3299 w 4744"/>
                                <a:gd name="T59" fmla="*/ 174 h 756"/>
                                <a:gd name="T60" fmla="*/ 3261 w 4744"/>
                                <a:gd name="T61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261" y="171"/>
                                  </a:moveTo>
                                  <a:lnTo>
                                    <a:pt x="3183" y="187"/>
                                  </a:lnTo>
                                  <a:lnTo>
                                    <a:pt x="3122" y="230"/>
                                  </a:lnTo>
                                  <a:lnTo>
                                    <a:pt x="3082" y="294"/>
                                  </a:lnTo>
                                  <a:lnTo>
                                    <a:pt x="3068" y="372"/>
                                  </a:lnTo>
                                  <a:lnTo>
                                    <a:pt x="3082" y="450"/>
                                  </a:lnTo>
                                  <a:lnTo>
                                    <a:pt x="3122" y="513"/>
                                  </a:lnTo>
                                  <a:lnTo>
                                    <a:pt x="3183" y="556"/>
                                  </a:lnTo>
                                  <a:lnTo>
                                    <a:pt x="3261" y="572"/>
                                  </a:lnTo>
                                  <a:lnTo>
                                    <a:pt x="3297" y="570"/>
                                  </a:lnTo>
                                  <a:lnTo>
                                    <a:pt x="3329" y="562"/>
                                  </a:lnTo>
                                  <a:lnTo>
                                    <a:pt x="3357" y="549"/>
                                  </a:lnTo>
                                  <a:lnTo>
                                    <a:pt x="3380" y="532"/>
                                  </a:lnTo>
                                  <a:lnTo>
                                    <a:pt x="3515" y="532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260" y="450"/>
                                  </a:lnTo>
                                  <a:lnTo>
                                    <a:pt x="3231" y="433"/>
                                  </a:lnTo>
                                  <a:lnTo>
                                    <a:pt x="3212" y="407"/>
                                  </a:lnTo>
                                  <a:lnTo>
                                    <a:pt x="3205" y="372"/>
                                  </a:lnTo>
                                  <a:lnTo>
                                    <a:pt x="3212" y="337"/>
                                  </a:lnTo>
                                  <a:lnTo>
                                    <a:pt x="3230" y="311"/>
                                  </a:lnTo>
                                  <a:lnTo>
                                    <a:pt x="3260" y="294"/>
                                  </a:lnTo>
                                  <a:lnTo>
                                    <a:pt x="3299" y="288"/>
                                  </a:lnTo>
                                  <a:lnTo>
                                    <a:pt x="3515" y="288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358" y="196"/>
                                  </a:lnTo>
                                  <a:lnTo>
                                    <a:pt x="3331" y="182"/>
                                  </a:lnTo>
                                  <a:lnTo>
                                    <a:pt x="3299" y="174"/>
                                  </a:lnTo>
                                  <a:lnTo>
                                    <a:pt x="326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7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288 h 756"/>
                                <a:gd name="T2" fmla="*/ 3299 w 4744"/>
                                <a:gd name="T3" fmla="*/ 288 h 756"/>
                                <a:gd name="T4" fmla="*/ 3323 w 4744"/>
                                <a:gd name="T5" fmla="*/ 290 h 756"/>
                                <a:gd name="T6" fmla="*/ 3346 w 4744"/>
                                <a:gd name="T7" fmla="*/ 298 h 756"/>
                                <a:gd name="T8" fmla="*/ 3365 w 4744"/>
                                <a:gd name="T9" fmla="*/ 308 h 756"/>
                                <a:gd name="T10" fmla="*/ 3380 w 4744"/>
                                <a:gd name="T11" fmla="*/ 320 h 756"/>
                                <a:gd name="T12" fmla="*/ 3380 w 4744"/>
                                <a:gd name="T13" fmla="*/ 424 h 756"/>
                                <a:gd name="T14" fmla="*/ 3363 w 4744"/>
                                <a:gd name="T15" fmla="*/ 437 h 756"/>
                                <a:gd name="T16" fmla="*/ 3344 w 4744"/>
                                <a:gd name="T17" fmla="*/ 447 h 756"/>
                                <a:gd name="T18" fmla="*/ 3322 w 4744"/>
                                <a:gd name="T19" fmla="*/ 453 h 756"/>
                                <a:gd name="T20" fmla="*/ 3299 w 4744"/>
                                <a:gd name="T21" fmla="*/ 456 h 756"/>
                                <a:gd name="T22" fmla="*/ 3515 w 4744"/>
                                <a:gd name="T23" fmla="*/ 456 h 756"/>
                                <a:gd name="T24" fmla="*/ 3515 w 4744"/>
                                <a:gd name="T25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288"/>
                                  </a:moveTo>
                                  <a:lnTo>
                                    <a:pt x="3299" y="288"/>
                                  </a:lnTo>
                                  <a:lnTo>
                                    <a:pt x="3323" y="290"/>
                                  </a:lnTo>
                                  <a:lnTo>
                                    <a:pt x="3346" y="298"/>
                                  </a:lnTo>
                                  <a:lnTo>
                                    <a:pt x="3365" y="308"/>
                                  </a:lnTo>
                                  <a:lnTo>
                                    <a:pt x="3380" y="320"/>
                                  </a:lnTo>
                                  <a:lnTo>
                                    <a:pt x="3380" y="424"/>
                                  </a:lnTo>
                                  <a:lnTo>
                                    <a:pt x="3363" y="437"/>
                                  </a:lnTo>
                                  <a:lnTo>
                                    <a:pt x="3344" y="447"/>
                                  </a:lnTo>
                                  <a:lnTo>
                                    <a:pt x="3322" y="453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515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7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178 h 756"/>
                                <a:gd name="T2" fmla="*/ 3380 w 4744"/>
                                <a:gd name="T3" fmla="*/ 178 h 756"/>
                                <a:gd name="T4" fmla="*/ 3380 w 4744"/>
                                <a:gd name="T5" fmla="*/ 213 h 756"/>
                                <a:gd name="T6" fmla="*/ 3515 w 4744"/>
                                <a:gd name="T7" fmla="*/ 213 h 756"/>
                                <a:gd name="T8" fmla="*/ 3515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178"/>
                                  </a:moveTo>
                                  <a:lnTo>
                                    <a:pt x="3380" y="178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51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7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7 w 4744"/>
                                <a:gd name="T1" fmla="*/ 544 h 756"/>
                                <a:gd name="T2" fmla="*/ 4134 w 4744"/>
                                <a:gd name="T3" fmla="*/ 544 h 756"/>
                                <a:gd name="T4" fmla="*/ 4148 w 4744"/>
                                <a:gd name="T5" fmla="*/ 571 h 756"/>
                                <a:gd name="T6" fmla="*/ 4169 w 4744"/>
                                <a:gd name="T7" fmla="*/ 590 h 756"/>
                                <a:gd name="T8" fmla="*/ 4196 w 4744"/>
                                <a:gd name="T9" fmla="*/ 601 h 756"/>
                                <a:gd name="T10" fmla="*/ 4229 w 4744"/>
                                <a:gd name="T11" fmla="*/ 604 h 756"/>
                                <a:gd name="T12" fmla="*/ 4258 w 4744"/>
                                <a:gd name="T13" fmla="*/ 603 h 756"/>
                                <a:gd name="T14" fmla="*/ 4286 w 4744"/>
                                <a:gd name="T15" fmla="*/ 599 h 756"/>
                                <a:gd name="T16" fmla="*/ 4310 w 4744"/>
                                <a:gd name="T17" fmla="*/ 593 h 756"/>
                                <a:gd name="T18" fmla="*/ 4329 w 4744"/>
                                <a:gd name="T19" fmla="*/ 587 h 756"/>
                                <a:gd name="T20" fmla="*/ 4327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7" y="544"/>
                                  </a:moveTo>
                                  <a:lnTo>
                                    <a:pt x="4134" y="544"/>
                                  </a:lnTo>
                                  <a:lnTo>
                                    <a:pt x="4148" y="571"/>
                                  </a:lnTo>
                                  <a:lnTo>
                                    <a:pt x="4169" y="590"/>
                                  </a:lnTo>
                                  <a:lnTo>
                                    <a:pt x="4196" y="601"/>
                                  </a:lnTo>
                                  <a:lnTo>
                                    <a:pt x="4229" y="604"/>
                                  </a:lnTo>
                                  <a:lnTo>
                                    <a:pt x="4258" y="603"/>
                                  </a:lnTo>
                                  <a:lnTo>
                                    <a:pt x="4286" y="599"/>
                                  </a:lnTo>
                                  <a:lnTo>
                                    <a:pt x="4310" y="593"/>
                                  </a:lnTo>
                                  <a:lnTo>
                                    <a:pt x="4329" y="587"/>
                                  </a:lnTo>
                                  <a:lnTo>
                                    <a:pt x="4327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7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006 w 4744"/>
                                <a:gd name="T1" fmla="*/ 171 h 756"/>
                                <a:gd name="T2" fmla="*/ 3942 w 4744"/>
                                <a:gd name="T3" fmla="*/ 181 h 756"/>
                                <a:gd name="T4" fmla="*/ 3889 w 4744"/>
                                <a:gd name="T5" fmla="*/ 211 h 756"/>
                                <a:gd name="T6" fmla="*/ 3848 w 4744"/>
                                <a:gd name="T7" fmla="*/ 257 h 756"/>
                                <a:gd name="T8" fmla="*/ 3822 w 4744"/>
                                <a:gd name="T9" fmla="*/ 317 h 756"/>
                                <a:gd name="T10" fmla="*/ 3813 w 4744"/>
                                <a:gd name="T11" fmla="*/ 388 h 756"/>
                                <a:gd name="T12" fmla="*/ 3827 w 4744"/>
                                <a:gd name="T13" fmla="*/ 475 h 756"/>
                                <a:gd name="T14" fmla="*/ 3867 w 4744"/>
                                <a:gd name="T15" fmla="*/ 543 h 756"/>
                                <a:gd name="T16" fmla="*/ 3927 w 4744"/>
                                <a:gd name="T17" fmla="*/ 588 h 756"/>
                                <a:gd name="T18" fmla="*/ 4006 w 4744"/>
                                <a:gd name="T19" fmla="*/ 604 h 756"/>
                                <a:gd name="T20" fmla="*/ 4046 w 4744"/>
                                <a:gd name="T21" fmla="*/ 599 h 756"/>
                                <a:gd name="T22" fmla="*/ 4080 w 4744"/>
                                <a:gd name="T23" fmla="*/ 587 h 756"/>
                                <a:gd name="T24" fmla="*/ 4110 w 4744"/>
                                <a:gd name="T25" fmla="*/ 568 h 756"/>
                                <a:gd name="T26" fmla="*/ 4134 w 4744"/>
                                <a:gd name="T27" fmla="*/ 544 h 756"/>
                                <a:gd name="T28" fmla="*/ 4327 w 4744"/>
                                <a:gd name="T29" fmla="*/ 544 h 756"/>
                                <a:gd name="T30" fmla="*/ 4325 w 4744"/>
                                <a:gd name="T31" fmla="*/ 492 h 756"/>
                                <a:gd name="T32" fmla="*/ 4284 w 4744"/>
                                <a:gd name="T33" fmla="*/ 492 h 756"/>
                                <a:gd name="T34" fmla="*/ 4272 w 4744"/>
                                <a:gd name="T35" fmla="*/ 488 h 756"/>
                                <a:gd name="T36" fmla="*/ 4271 w 4744"/>
                                <a:gd name="T37" fmla="*/ 488 h 756"/>
                                <a:gd name="T38" fmla="*/ 4044 w 4744"/>
                                <a:gd name="T39" fmla="*/ 488 h 756"/>
                                <a:gd name="T40" fmla="*/ 4005 w 4744"/>
                                <a:gd name="T41" fmla="*/ 480 h 756"/>
                                <a:gd name="T42" fmla="*/ 3975 w 4744"/>
                                <a:gd name="T43" fmla="*/ 460 h 756"/>
                                <a:gd name="T44" fmla="*/ 3957 w 4744"/>
                                <a:gd name="T45" fmla="*/ 429 h 756"/>
                                <a:gd name="T46" fmla="*/ 3950 w 4744"/>
                                <a:gd name="T47" fmla="*/ 388 h 756"/>
                                <a:gd name="T48" fmla="*/ 3956 w 4744"/>
                                <a:gd name="T49" fmla="*/ 347 h 756"/>
                                <a:gd name="T50" fmla="*/ 3975 w 4744"/>
                                <a:gd name="T51" fmla="*/ 315 h 756"/>
                                <a:gd name="T52" fmla="*/ 4005 w 4744"/>
                                <a:gd name="T53" fmla="*/ 295 h 756"/>
                                <a:gd name="T54" fmla="*/ 4044 w 4744"/>
                                <a:gd name="T55" fmla="*/ 288 h 756"/>
                                <a:gd name="T56" fmla="*/ 4259 w 4744"/>
                                <a:gd name="T57" fmla="*/ 288 h 756"/>
                                <a:gd name="T58" fmla="*/ 4259 w 4744"/>
                                <a:gd name="T59" fmla="*/ 215 h 756"/>
                                <a:gd name="T60" fmla="*/ 4124 w 4744"/>
                                <a:gd name="T61" fmla="*/ 215 h 756"/>
                                <a:gd name="T62" fmla="*/ 4102 w 4744"/>
                                <a:gd name="T63" fmla="*/ 196 h 756"/>
                                <a:gd name="T64" fmla="*/ 4075 w 4744"/>
                                <a:gd name="T65" fmla="*/ 182 h 756"/>
                                <a:gd name="T66" fmla="*/ 4043 w 4744"/>
                                <a:gd name="T67" fmla="*/ 174 h 756"/>
                                <a:gd name="T68" fmla="*/ 4006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006" y="171"/>
                                  </a:moveTo>
                                  <a:lnTo>
                                    <a:pt x="3942" y="181"/>
                                  </a:lnTo>
                                  <a:lnTo>
                                    <a:pt x="3889" y="211"/>
                                  </a:lnTo>
                                  <a:lnTo>
                                    <a:pt x="3848" y="257"/>
                                  </a:lnTo>
                                  <a:lnTo>
                                    <a:pt x="3822" y="317"/>
                                  </a:lnTo>
                                  <a:lnTo>
                                    <a:pt x="3813" y="388"/>
                                  </a:lnTo>
                                  <a:lnTo>
                                    <a:pt x="3827" y="475"/>
                                  </a:lnTo>
                                  <a:lnTo>
                                    <a:pt x="3867" y="543"/>
                                  </a:lnTo>
                                  <a:lnTo>
                                    <a:pt x="3927" y="588"/>
                                  </a:lnTo>
                                  <a:lnTo>
                                    <a:pt x="4006" y="604"/>
                                  </a:lnTo>
                                  <a:lnTo>
                                    <a:pt x="4046" y="599"/>
                                  </a:lnTo>
                                  <a:lnTo>
                                    <a:pt x="4080" y="587"/>
                                  </a:lnTo>
                                  <a:lnTo>
                                    <a:pt x="4110" y="568"/>
                                  </a:lnTo>
                                  <a:lnTo>
                                    <a:pt x="4134" y="544"/>
                                  </a:lnTo>
                                  <a:lnTo>
                                    <a:pt x="4327" y="544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272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005" y="480"/>
                                  </a:lnTo>
                                  <a:lnTo>
                                    <a:pt x="3975" y="460"/>
                                  </a:lnTo>
                                  <a:lnTo>
                                    <a:pt x="3957" y="429"/>
                                  </a:lnTo>
                                  <a:lnTo>
                                    <a:pt x="3950" y="388"/>
                                  </a:lnTo>
                                  <a:lnTo>
                                    <a:pt x="3956" y="347"/>
                                  </a:lnTo>
                                  <a:lnTo>
                                    <a:pt x="3975" y="315"/>
                                  </a:lnTo>
                                  <a:lnTo>
                                    <a:pt x="4005" y="295"/>
                                  </a:lnTo>
                                  <a:lnTo>
                                    <a:pt x="4044" y="288"/>
                                  </a:lnTo>
                                  <a:lnTo>
                                    <a:pt x="4259" y="288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102" y="196"/>
                                  </a:lnTo>
                                  <a:lnTo>
                                    <a:pt x="4075" y="182"/>
                                  </a:lnTo>
                                  <a:lnTo>
                                    <a:pt x="4043" y="174"/>
                                  </a:lnTo>
                                  <a:lnTo>
                                    <a:pt x="4006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7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4 w 4744"/>
                                <a:gd name="T1" fmla="*/ 480 h 756"/>
                                <a:gd name="T2" fmla="*/ 4315 w 4744"/>
                                <a:gd name="T3" fmla="*/ 485 h 756"/>
                                <a:gd name="T4" fmla="*/ 4305 w 4744"/>
                                <a:gd name="T5" fmla="*/ 488 h 756"/>
                                <a:gd name="T6" fmla="*/ 4295 w 4744"/>
                                <a:gd name="T7" fmla="*/ 491 h 756"/>
                                <a:gd name="T8" fmla="*/ 4284 w 4744"/>
                                <a:gd name="T9" fmla="*/ 492 h 756"/>
                                <a:gd name="T10" fmla="*/ 4325 w 4744"/>
                                <a:gd name="T11" fmla="*/ 492 h 756"/>
                                <a:gd name="T12" fmla="*/ 4324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4" y="480"/>
                                  </a:moveTo>
                                  <a:lnTo>
                                    <a:pt x="4315" y="485"/>
                                  </a:lnTo>
                                  <a:lnTo>
                                    <a:pt x="4305" y="488"/>
                                  </a:lnTo>
                                  <a:lnTo>
                                    <a:pt x="4295" y="491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324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7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288 h 756"/>
                                <a:gd name="T2" fmla="*/ 4044 w 4744"/>
                                <a:gd name="T3" fmla="*/ 288 h 756"/>
                                <a:gd name="T4" fmla="*/ 4068 w 4744"/>
                                <a:gd name="T5" fmla="*/ 290 h 756"/>
                                <a:gd name="T6" fmla="*/ 4090 w 4744"/>
                                <a:gd name="T7" fmla="*/ 296 h 756"/>
                                <a:gd name="T8" fmla="*/ 4109 w 4744"/>
                                <a:gd name="T9" fmla="*/ 306 h 756"/>
                                <a:gd name="T10" fmla="*/ 4124 w 4744"/>
                                <a:gd name="T11" fmla="*/ 318 h 756"/>
                                <a:gd name="T12" fmla="*/ 4124 w 4744"/>
                                <a:gd name="T13" fmla="*/ 457 h 756"/>
                                <a:gd name="T14" fmla="*/ 4107 w 4744"/>
                                <a:gd name="T15" fmla="*/ 470 h 756"/>
                                <a:gd name="T16" fmla="*/ 4088 w 4744"/>
                                <a:gd name="T17" fmla="*/ 479 h 756"/>
                                <a:gd name="T18" fmla="*/ 4066 w 4744"/>
                                <a:gd name="T19" fmla="*/ 485 h 756"/>
                                <a:gd name="T20" fmla="*/ 4044 w 4744"/>
                                <a:gd name="T21" fmla="*/ 488 h 756"/>
                                <a:gd name="T22" fmla="*/ 4271 w 4744"/>
                                <a:gd name="T23" fmla="*/ 488 h 756"/>
                                <a:gd name="T24" fmla="*/ 4264 w 4744"/>
                                <a:gd name="T25" fmla="*/ 480 h 756"/>
                                <a:gd name="T26" fmla="*/ 4260 w 4744"/>
                                <a:gd name="T27" fmla="*/ 468 h 756"/>
                                <a:gd name="T28" fmla="*/ 4259 w 4744"/>
                                <a:gd name="T29" fmla="*/ 453 h 756"/>
                                <a:gd name="T30" fmla="*/ 4259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288"/>
                                  </a:moveTo>
                                  <a:lnTo>
                                    <a:pt x="4044" y="288"/>
                                  </a:lnTo>
                                  <a:lnTo>
                                    <a:pt x="4068" y="290"/>
                                  </a:lnTo>
                                  <a:lnTo>
                                    <a:pt x="4090" y="296"/>
                                  </a:lnTo>
                                  <a:lnTo>
                                    <a:pt x="4109" y="306"/>
                                  </a:lnTo>
                                  <a:lnTo>
                                    <a:pt x="4124" y="318"/>
                                  </a:lnTo>
                                  <a:lnTo>
                                    <a:pt x="4124" y="457"/>
                                  </a:lnTo>
                                  <a:lnTo>
                                    <a:pt x="4107" y="470"/>
                                  </a:lnTo>
                                  <a:lnTo>
                                    <a:pt x="4088" y="479"/>
                                  </a:lnTo>
                                  <a:lnTo>
                                    <a:pt x="4066" y="485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264" y="480"/>
                                  </a:lnTo>
                                  <a:lnTo>
                                    <a:pt x="4260" y="468"/>
                                  </a:lnTo>
                                  <a:lnTo>
                                    <a:pt x="4259" y="453"/>
                                  </a:lnTo>
                                  <a:lnTo>
                                    <a:pt x="4259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7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178 h 756"/>
                                <a:gd name="T2" fmla="*/ 4124 w 4744"/>
                                <a:gd name="T3" fmla="*/ 178 h 756"/>
                                <a:gd name="T4" fmla="*/ 4124 w 4744"/>
                                <a:gd name="T5" fmla="*/ 215 h 756"/>
                                <a:gd name="T6" fmla="*/ 4259 w 4744"/>
                                <a:gd name="T7" fmla="*/ 215 h 756"/>
                                <a:gd name="T8" fmla="*/ 425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178"/>
                                  </a:moveTo>
                                  <a:lnTo>
                                    <a:pt x="4124" y="178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25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8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282 h 756"/>
                                <a:gd name="T2" fmla="*/ 4440 w 4744"/>
                                <a:gd name="T3" fmla="*/ 282 h 756"/>
                                <a:gd name="T4" fmla="*/ 4440 w 4744"/>
                                <a:gd name="T5" fmla="*/ 451 h 756"/>
                                <a:gd name="T6" fmla="*/ 4450 w 4744"/>
                                <a:gd name="T7" fmla="*/ 517 h 756"/>
                                <a:gd name="T8" fmla="*/ 4478 w 4744"/>
                                <a:gd name="T9" fmla="*/ 565 h 756"/>
                                <a:gd name="T10" fmla="*/ 4522 w 4744"/>
                                <a:gd name="T11" fmla="*/ 594 h 756"/>
                                <a:gd name="T12" fmla="*/ 4581 w 4744"/>
                                <a:gd name="T13" fmla="*/ 604 h 756"/>
                                <a:gd name="T14" fmla="*/ 4628 w 4744"/>
                                <a:gd name="T15" fmla="*/ 601 h 756"/>
                                <a:gd name="T16" fmla="*/ 4671 w 4744"/>
                                <a:gd name="T17" fmla="*/ 593 h 756"/>
                                <a:gd name="T18" fmla="*/ 4710 w 4744"/>
                                <a:gd name="T19" fmla="*/ 579 h 756"/>
                                <a:gd name="T20" fmla="*/ 4743 w 4744"/>
                                <a:gd name="T21" fmla="*/ 562 h 756"/>
                                <a:gd name="T22" fmla="*/ 4714 w 4744"/>
                                <a:gd name="T23" fmla="*/ 488 h 756"/>
                                <a:gd name="T24" fmla="*/ 4624 w 4744"/>
                                <a:gd name="T25" fmla="*/ 488 h 756"/>
                                <a:gd name="T26" fmla="*/ 4603 w 4744"/>
                                <a:gd name="T27" fmla="*/ 484 h 756"/>
                                <a:gd name="T28" fmla="*/ 4587 w 4744"/>
                                <a:gd name="T29" fmla="*/ 473 h 756"/>
                                <a:gd name="T30" fmla="*/ 4578 w 4744"/>
                                <a:gd name="T31" fmla="*/ 455 h 756"/>
                                <a:gd name="T32" fmla="*/ 4575 w 4744"/>
                                <a:gd name="T33" fmla="*/ 428 h 756"/>
                                <a:gd name="T34" fmla="*/ 4575 w 4744"/>
                                <a:gd name="T35" fmla="*/ 28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282"/>
                                  </a:moveTo>
                                  <a:lnTo>
                                    <a:pt x="4440" y="282"/>
                                  </a:lnTo>
                                  <a:lnTo>
                                    <a:pt x="4440" y="451"/>
                                  </a:lnTo>
                                  <a:lnTo>
                                    <a:pt x="4450" y="517"/>
                                  </a:lnTo>
                                  <a:lnTo>
                                    <a:pt x="4478" y="565"/>
                                  </a:lnTo>
                                  <a:lnTo>
                                    <a:pt x="4522" y="594"/>
                                  </a:lnTo>
                                  <a:lnTo>
                                    <a:pt x="4581" y="604"/>
                                  </a:lnTo>
                                  <a:lnTo>
                                    <a:pt x="4628" y="601"/>
                                  </a:lnTo>
                                  <a:lnTo>
                                    <a:pt x="4671" y="593"/>
                                  </a:lnTo>
                                  <a:lnTo>
                                    <a:pt x="4710" y="579"/>
                                  </a:lnTo>
                                  <a:lnTo>
                                    <a:pt x="4743" y="562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603" y="484"/>
                                  </a:lnTo>
                                  <a:lnTo>
                                    <a:pt x="4587" y="473"/>
                                  </a:lnTo>
                                  <a:lnTo>
                                    <a:pt x="4578" y="455"/>
                                  </a:lnTo>
                                  <a:lnTo>
                                    <a:pt x="4575" y="428"/>
                                  </a:lnTo>
                                  <a:lnTo>
                                    <a:pt x="4575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8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03 w 4744"/>
                                <a:gd name="T1" fmla="*/ 460 h 756"/>
                                <a:gd name="T2" fmla="*/ 4686 w 4744"/>
                                <a:gd name="T3" fmla="*/ 470 h 756"/>
                                <a:gd name="T4" fmla="*/ 4667 w 4744"/>
                                <a:gd name="T5" fmla="*/ 479 h 756"/>
                                <a:gd name="T6" fmla="*/ 4646 w 4744"/>
                                <a:gd name="T7" fmla="*/ 485 h 756"/>
                                <a:gd name="T8" fmla="*/ 4624 w 4744"/>
                                <a:gd name="T9" fmla="*/ 488 h 756"/>
                                <a:gd name="T10" fmla="*/ 4714 w 4744"/>
                                <a:gd name="T11" fmla="*/ 488 h 756"/>
                                <a:gd name="T12" fmla="*/ 4703 w 4744"/>
                                <a:gd name="T13" fmla="*/ 46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03" y="460"/>
                                  </a:moveTo>
                                  <a:lnTo>
                                    <a:pt x="4686" y="470"/>
                                  </a:lnTo>
                                  <a:lnTo>
                                    <a:pt x="4667" y="479"/>
                                  </a:lnTo>
                                  <a:lnTo>
                                    <a:pt x="4646" y="485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703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8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19 w 4744"/>
                                <a:gd name="T1" fmla="*/ 178 h 756"/>
                                <a:gd name="T2" fmla="*/ 4369 w 4744"/>
                                <a:gd name="T3" fmla="*/ 178 h 756"/>
                                <a:gd name="T4" fmla="*/ 4369 w 4744"/>
                                <a:gd name="T5" fmla="*/ 282 h 756"/>
                                <a:gd name="T6" fmla="*/ 4719 w 4744"/>
                                <a:gd name="T7" fmla="*/ 282 h 756"/>
                                <a:gd name="T8" fmla="*/ 471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19" y="178"/>
                                  </a:moveTo>
                                  <a:lnTo>
                                    <a:pt x="4369" y="178"/>
                                  </a:lnTo>
                                  <a:lnTo>
                                    <a:pt x="4369" y="282"/>
                                  </a:lnTo>
                                  <a:lnTo>
                                    <a:pt x="4719" y="282"/>
                                  </a:lnTo>
                                  <a:lnTo>
                                    <a:pt x="471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8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72 h 756"/>
                                <a:gd name="T2" fmla="*/ 4461 w 4744"/>
                                <a:gd name="T3" fmla="*/ 72 h 756"/>
                                <a:gd name="T4" fmla="*/ 4444 w 4744"/>
                                <a:gd name="T5" fmla="*/ 178 h 756"/>
                                <a:gd name="T6" fmla="*/ 4575 w 4744"/>
                                <a:gd name="T7" fmla="*/ 178 h 756"/>
                                <a:gd name="T8" fmla="*/ 4575 w 4744"/>
                                <a:gd name="T9" fmla="*/ 7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72"/>
                                  </a:moveTo>
                                  <a:lnTo>
                                    <a:pt x="4461" y="72"/>
                                  </a:lnTo>
                                  <a:lnTo>
                                    <a:pt x="4444" y="178"/>
                                  </a:lnTo>
                                  <a:lnTo>
                                    <a:pt x="4575" y="178"/>
                                  </a:lnTo>
                                  <a:lnTo>
                                    <a:pt x="457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174C59" id="Group 5" o:spid="_x0000_s1026" style="position:absolute;margin-left:419.5pt;margin-top:-56.6pt;width:418.85pt;height:202.45pt;z-index:-251665920;mso-position-horizontal-relative:page" coordorigin="8390,-1132" coordsize="8377,4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391;top:-1132;width:8380;height:4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">
                  <v:imagedata r:id="rId12" o:title=""/>
                </v:shape>
                <v:group id="Group 7" o:spid="_x0000_s1028" style="position:absolute;left:9190;top:2143;width:3317;height:493" coordorigin="9190,2143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8" o:spid="_x0000_s102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" path="m193,20l,20,,482r224,l295,474r52,-25l379,410r2,-9l95,401r,-112l367,289r-6,-9l327,256,282,242r30,-16l332,206r-237,l95,101r250,l342,88,311,50,260,27,193,20xe" stroked="f">
                    <v:path arrowok="t" o:connecttype="custom" o:connectlocs="193,20;0,20;0,482;224,482;295,474;347,449;379,410;381,401;95,401;95,289;367,289;361,280;327,256;282,242;312,226;332,206;95,206;95,101;345,101;342,88;311,50;260,27;193,20" o:connectangles="0,0,0,0,0,0,0,0,0,0,0,0,0,0,0,0,0,0,0,0,0,0,0"/>
                  </v:shape>
                  <v:shape id="Freeform 9" o:spid="_x0000_s103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" path="m367,289r-165,l239,292r27,10l282,320r6,26l283,371r-14,17l245,397r-35,4l381,401r9,-42l382,314,367,289xe" stroked="f">
                    <v:path arrowok="t" o:connecttype="custom" o:connectlocs="367,289;202,289;239,292;266,302;282,320;288,346;283,371;269,388;245,397;210,401;381,401;390,359;382,314;367,289" o:connectangles="0,0,0,0,0,0,0,0,0,0,0,0,0,0"/>
                  </v:shape>
                  <v:shape id="Freeform 10" o:spid="_x0000_s103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" path="m345,101r-166,l211,104r24,9l249,129r6,25l249,178r-15,16l209,203r-32,3l332,206r2,-2l348,176r5,-33l345,101xe" stroked="f">
                    <v:path arrowok="t" o:connecttype="custom" o:connectlocs="345,101;179,101;211,104;235,113;249,129;255,154;249,178;234,194;209,203;177,206;332,206;334,204;348,176;353,143;345,101" o:connectangles="0,0,0,0,0,0,0,0,0,0,0,0,0,0,0"/>
                  </v:shape>
                  <v:shape id="Freeform 11" o:spid="_x0000_s103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" path="m641,117r-76,14l505,171r-40,59l451,305r14,75l505,439r60,39l641,492r77,-14l779,439r23,-34l641,405r-40,-8l570,376,550,345r-7,-40l550,266r20,-33l601,212r40,-8l801,204,779,171,718,131,641,117xe" stroked="f">
                    <v:path arrowok="t" o:connecttype="custom" o:connectlocs="641,117;565,131;505,171;465,230;451,305;465,380;505,439;565,478;641,492;718,478;779,439;802,405;641,405;601,397;570,376;550,345;543,305;550,266;570,233;601,212;641,204;801,204;779,171;718,131;641,117" o:connectangles="0,0,0,0,0,0,0,0,0,0,0,0,0,0,0,0,0,0,0,0,0,0,0,0,0"/>
                  </v:shape>
                  <v:shape id="Freeform 12" o:spid="_x0000_s103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" path="m801,204r-160,l682,212r32,21l734,266r7,39l734,345r-20,31l682,397r-41,8l802,405r17,-25l833,305,819,230,801,204xe" stroked="f">
                    <v:path arrowok="t" o:connecttype="custom" o:connectlocs="801,204;641,204;682,212;714,233;734,266;741,305;734,345;714,376;682,397;641,405;802,405;819,380;833,305;819,230;801,204" o:connectangles="0,0,0,0,0,0,0,0,0,0,0,0,0,0,0"/>
                  </v:shape>
                  <v:shape id="Freeform 13" o:spid="_x0000_s103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BG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" path="m1086,117r-76,14l950,171r-40,59l896,305r14,75l950,439r60,39l1086,492r77,-14l1224,439r23,-34l1086,405r-40,-8l1015,376,995,345r-7,-40l995,266r20,-33l1046,212r40,-8l1246,204r-22,-33l1163,131r-77,-14xe" stroked="f">
                    <v:path arrowok="t" o:connecttype="custom" o:connectlocs="1086,117;1010,131;950,171;910,230;896,305;910,380;950,439;1010,478;1086,492;1163,478;1224,439;1247,405;1086,405;1046,397;1015,376;995,345;988,305;995,266;1015,233;1046,212;1086,204;1246,204;1224,171;1163,131;1086,117" o:connectangles="0,0,0,0,0,0,0,0,0,0,0,0,0,0,0,0,0,0,0,0,0,0,0,0,0"/>
                  </v:shape>
                  <v:shape id="Freeform 14" o:spid="_x0000_s103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" path="m1246,204r-160,l1127,212r32,21l1179,266r7,39l1179,345r-20,31l1127,397r-41,8l1247,405r17,-25l1278,305r-14,-75l1246,204xe" stroked="f">
                    <v:path arrowok="t" o:connecttype="custom" o:connectlocs="1246,204;1086,204;1127,212;1159,233;1179,266;1186,305;1179,345;1159,376;1127,397;1086,405;1247,405;1264,380;1278,305;1264,230;1246,204" o:connectangles="0,0,0,0,0,0,0,0,0,0,0,0,0,0,0"/>
                  </v:shape>
                  <v:shape id="Freeform 15" o:spid="_x0000_s103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" path="m1460,r-95,l1365,482r95,l1460,344r19,-1l1497,342r18,-2l1532,337r104,l1615,305r36,-30l1662,259r-202,l1460,xe" stroked="f">
                    <v:path arrowok="t" o:connecttype="custom" o:connectlocs="1460,0;1365,0;1365,482;1460,482;1460,344;1479,343;1497,342;1515,340;1532,337;1636,337;1615,305;1651,275;1662,259;1460,259;1460,0" o:connectangles="0,0,0,0,0,0,0,0,0,0,0,0,0,0,0"/>
                  </v:shape>
                  <v:shape id="Freeform 16" o:spid="_x0000_s103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4x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gIWeMcAAAADcAAAADwAAAAAA&#10;AAAAAAAAAAAHAgAAZHJzL2Rvd25yZXYueG1sUEsFBgAAAAADAAMAtwAAAPQCAAAAAA==&#10;" path="m1636,337r-104,l1619,482r102,l1721,467,1636,337xe" stroked="f">
                    <v:path arrowok="t" o:connecttype="custom" o:connectlocs="1636,337;1532,337;1619,482;1721,482;1721,467;1636,337" o:connectangles="0,0,0,0,0,0"/>
                  </v:shape>
                  <v:shape id="Freeform 17" o:spid="_x0000_s103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ZFwAAAANwAAAAPAAAAZHJzL2Rvd25yZXYueG1sRE/NaoNA&#10;EL4X8g7LBHprVk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D2wGRcAAAADcAAAADwAAAAAA&#10;AAAAAAAAAAAHAgAAZHJzL2Rvd25yZXYueG1sUEsFBgAAAAADAAMAtwAAAPQCAAAAAA==&#10;" path="m1712,127r-95,l1594,196r-34,40l1515,255r-55,4l1662,259r16,-24l1699,186r13,-59xe" stroked="f">
                    <v:path arrowok="t" o:connecttype="custom" o:connectlocs="1712,127;1617,127;1594,196;1560,236;1515,255;1460,259;1662,259;1678,235;1699,186;1712,127" o:connectangles="0,0,0,0,0,0,0,0,0,0"/>
                  </v:shape>
                  <v:shape id="Freeform 18" o:spid="_x0000_s103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" path="m1894,r-95,l1799,393r6,45l1822,467r28,17l1886,489r24,-1l1932,484r19,-5l1966,473r-4,-64l1923,409r-13,-3l1901,399r-5,-13l1894,370,1894,xe" stroked="f">
                    <v:path arrowok="t" o:connecttype="custom" o:connectlocs="1894,0;1799,0;1799,393;1805,438;1822,467;1850,484;1886,489;1910,488;1932,484;1951,479;1966,473;1962,409;1923,409;1910,406;1901,399;1896,386;1894,370;1894,0" o:connectangles="0,0,0,0,0,0,0,0,0,0,0,0,0,0,0,0,0,0"/>
                  </v:shape>
                  <v:shape id="Freeform 19" o:spid="_x0000_s104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" path="m1961,398r-12,6l1937,409r25,l1961,398xe" stroked="f">
                    <v:path arrowok="t" o:connecttype="custom" o:connectlocs="1961,398;1949,404;1937,409;1962,409;1961,398" o:connectangles="0,0,0,0,0"/>
                  </v:shape>
                  <v:shape id="Freeform 20" o:spid="_x0000_s104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" path="m2201,117r-78,15l2064,172r-38,59l2013,305r11,74l2060,438r60,39l2207,492r43,-4l2290,479r36,-15l2356,444r-16,-32l2209,412r-38,-5l2142,392r-20,-24l2111,335r241,l2355,321r3,-18l2359,283r1,-18l2359,261r-245,l2123,236r17,-20l2165,201r34,-5l2343,196r-22,-36l2271,129r-70,-12xe" stroked="f">
                    <v:path arrowok="t" o:connecttype="custom" o:connectlocs="2201,117;2123,132;2064,172;2026,231;2013,305;2024,379;2060,438;2120,477;2207,492;2250,488;2290,479;2326,464;2356,444;2340,412;2209,412;2171,407;2142,392;2122,368;2111,335;2352,335;2355,321;2358,303;2359,283;2360,265;2359,261;2114,261;2123,236;2140,216;2165,201;2199,196;2343,196;2321,160;2271,129;2201,117" o:connectangles="0,0,0,0,0,0,0,0,0,0,0,0,0,0,0,0,0,0,0,0,0,0,0,0,0,0,0,0,0,0,0,0,0,0"/>
                  </v:shape>
                  <v:shape id="Freeform 21" o:spid="_x0000_s104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QxA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" path="m2320,376r-21,13l2273,401r-31,8l2209,412r131,l2320,376xe" stroked="f">
                    <v:path arrowok="t" o:connecttype="custom" o:connectlocs="2320,376;2299,389;2273,401;2242,409;2209,412;2340,412;2320,376" o:connectangles="0,0,0,0,0,0,0"/>
                  </v:shape>
                  <v:shape id="Freeform 22" o:spid="_x0000_s104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" path="m2343,196r-144,l2230,200r22,12l2264,229r5,20l2269,258r-1,3l2359,261r-9,-53l2343,196xe" stroked="f">
                    <v:path arrowok="t" o:connecttype="custom" o:connectlocs="2343,196;2199,196;2230,200;2252,212;2264,229;2269,249;2269,258;2268,261;2359,261;2350,208;2343,196" o:connectangles="0,0,0,0,0,0,0,0,0,0,0"/>
                  </v:shape>
                  <v:shape id="Freeform 23" o:spid="_x0000_s104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" path="m2571,201r-96,l2475,365r8,54l2506,457r36,24l2589,489r38,-2l2662,479r31,-11l2721,454r-20,-48l2619,406r-21,-3l2583,392r-9,-19l2571,346r,-145xe" stroked="f">
                    <v:path arrowok="t" o:connecttype="custom" o:connectlocs="2571,201;2475,201;2475,365;2483,419;2506,457;2542,481;2589,489;2627,487;2662,479;2693,468;2721,454;2701,406;2619,406;2598,403;2583,392;2574,373;2571,346;2571,201" o:connectangles="0,0,0,0,0,0,0,0,0,0,0,0,0,0,0,0,0,0"/>
                  </v:shape>
                  <v:shape id="Freeform 24" o:spid="_x0000_s104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" path="m2691,380r-15,10l2658,398r-20,6l2619,406r82,l2691,380xe" stroked="f">
                    <v:path arrowok="t" o:connecttype="custom" o:connectlocs="2691,380;2676,390;2658,398;2638,404;2619,406;2701,406;2691,380" o:connectangles="0,0,0,0,0,0,0"/>
                  </v:shape>
                  <v:shape id="Freeform 25" o:spid="_x0000_s104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13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YQ+/z4QLZHYHAAD//wMAUEsBAi0AFAAGAAgAAAAhANvh9svuAAAAhQEAABMAAAAAAAAAAAAAAAAA&#10;AAAAAFtDb250ZW50X1R5cGVzXS54bWxQSwECLQAUAAYACAAAACEAWvQsW78AAAAVAQAACwAAAAAA&#10;AAAAAAAAAAAfAQAAX3JlbHMvLnJlbHNQSwECLQAUAAYACAAAACEAahCtd8AAAADcAAAADwAAAAAA&#10;AAAAAAAAAAAHAgAAZHJzL2Rvd25yZXYueG1sUEsFBgAAAAADAAMAtwAAAPQCAAAAAA==&#10;" path="m2700,127r-288,l2412,201r288,l2700,127xe" stroked="f">
                    <v:path arrowok="t" o:connecttype="custom" o:connectlocs="2700,127;2412,127;2412,201;2700,201;2700,127" o:connectangles="0,0,0,0,0"/>
                  </v:shape>
                  <v:shape id="Freeform 26" o:spid="_x0000_s104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" path="m2571,36r-84,l2475,127r96,l2571,36xe" stroked="f">
                    <v:path arrowok="t" o:connecttype="custom" o:connectlocs="2571,36;2487,36;2475,127;2571,127;2571,36" o:connectangles="0,0,0,0,0"/>
                  </v:shape>
                  <v:shape id="Freeform 27" o:spid="_x0000_s104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" path="m3289,100r-160,l3163,106r25,15l3202,144r5,28l3203,199r-11,26l3171,250r-31,26l2960,411r,71l3317,482r,-83l3108,399r105,-74l3260,285r27,-39l3301,206r3,-42l3294,108r-5,-8xe" stroked="f">
                    <v:path arrowok="t" o:connecttype="custom" o:connectlocs="3289,100;3129,100;3163,106;3188,121;3202,144;3207,172;3203,199;3192,225;3171,250;3140,276;2960,411;2960,482;3317,482;3317,399;3108,399;3213,325;3260,285;3287,246;3301,206;3304,164;3294,108;3289,100" o:connectangles="0,0,0,0,0,0,0,0,0,0,0,0,0,0,0,0,0,0,0,0,0,0"/>
                  </v:shape>
                  <v:shape id="Freeform 28" o:spid="_x0000_s104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" path="m3130,13r-76,12l2997,58r-36,52l2948,178r87,17l3041,157r17,-30l3087,107r42,-7l3289,100,3262,60,3207,26,3130,13xe" stroked="f">
                    <v:path arrowok="t" o:connecttype="custom" o:connectlocs="3130,13;3054,25;2997,58;2961,110;2948,178;3035,195;3041,157;3058,127;3087,107;3129,100;3289,100;3262,60;3207,26;3130,13" o:connectangles="0,0,0,0,0,0,0,0,0,0,0,0,0,0"/>
                  </v:shape>
                </v:group>
                <v:group id="Group 29" o:spid="_x0000_s1050" style="position:absolute;left:9184;top:1264;width:2301;height:580" coordorigin="9184,1264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30" o:spid="_x0000_s105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" path="m407,266r-197,l240,271r22,16l276,313r4,36l280,457r7,55l308,548r33,21l386,576r30,-2l443,570r23,-6l485,558r-3,-95l440,463r-12,-3l420,451r-4,-12l415,424r,-97l407,266xe" stroked="f">
                    <v:path arrowok="t" o:connecttype="custom" o:connectlocs="407,266;210,266;240,271;262,287;276,313;280,349;280,457;287,512;308,548;341,569;386,576;416,574;443,570;466,564;485,558;482,463;440,463;428,460;420,451;416,439;415,424;415,327;407,266" o:connectangles="0,0,0,0,0,0,0,0,0,0,0,0,0,0,0,0,0,0,0,0,0,0,0"/>
                  </v:shape>
                  <v:shape id="Freeform 31" o:spid="_x0000_s105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c9/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EfC608IxPo+T8AAAD//wMAUEsBAi0AFAAGAAgAAAAhANvh9svuAAAAhQEAABMAAAAAAAAA&#10;AAAAAAAAAAAAAFtDb250ZW50X1R5cGVzXS54bWxQSwECLQAUAAYACAAAACEAWvQsW78AAAAVAQAA&#10;CwAAAAAAAAAAAAAAAAAfAQAAX3JlbHMvLnJlbHNQSwECLQAUAAYACAAAACEAb03Pf8YAAADcAAAA&#10;DwAAAAAAAAAAAAAAAAAHAgAAZHJzL2Rvd25yZXYueG1sUEsFBgAAAAADAAMAtwAAAPoCAAAAAA==&#10;" path="m134,l,,,568r134,l134,318r12,-18l162,283r22,-12l210,266r197,l406,255,378,196r-2,-2l134,194,134,xe" stroked="f">
                    <v:path arrowok="t" o:connecttype="custom" o:connectlocs="134,0;0,0;0,568;134,568;134,318;146,300;162,283;184,271;210,266;407,266;406,255;378,196;376,194;134,194;134,0" o:connectangles="0,0,0,0,0,0,0,0,0,0,0,0,0,0,0"/>
                  </v:shape>
                  <v:shape id="Freeform 32" o:spid="_x0000_s105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" path="m481,452r-11,4l460,460r-10,2l440,463r42,l481,452xe" stroked="f">
                    <v:path arrowok="t" o:connecttype="custom" o:connectlocs="481,452;470,456;460,460;450,462;440,463;482,463;481,452" o:connectangles="0,0,0,0,0,0,0"/>
                  </v:shape>
                  <v:shape id="Freeform 33" o:spid="_x0000_s105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bAE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8eUYm0LMbAAAA//8DAFBLAQItABQABgAIAAAAIQDb4fbL7gAAAIUBAAATAAAAAAAA&#10;AAAAAAAAAAAAAABbQ29udGVudF9UeXBlc10ueG1sUEsBAi0AFAAGAAgAAAAhAFr0LFu/AAAAFQEA&#10;AAsAAAAAAAAAAAAAAAAAHwEAAF9yZWxzLy5yZWxzUEsBAi0AFAAGAAgAAAAhAMk9sATHAAAA3AAA&#10;AA8AAAAAAAAAAAAAAAAABwIAAGRycy9kb3ducmV2LnhtbFBLBQYAAAAAAwADALcAAAD7AgAAAAA=&#10;" path="m261,142r-38,4l189,156r-30,16l134,194r242,l331,156,261,142xe" stroked="f">
                    <v:path arrowok="t" o:connecttype="custom" o:connectlocs="261,142;223,146;189,156;159,172;134,194;376,194;331,156;261,142" o:connectangles="0,0,0,0,0,0,0,0"/>
                  </v:shape>
                  <v:shape id="Freeform 34" o:spid="_x0000_s105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" path="m760,138r-74,11l624,179r-47,48l546,288r-11,72l546,431r31,60l624,538r62,30l760,579r73,-11l896,538r48,-47l961,457r-201,l721,449,691,428,671,397r-7,-37l671,321r20,-32l721,268r39,-8l961,260,944,227,896,179,833,149,760,138xe" stroked="f">
                    <v:path arrowok="t" o:connecttype="custom" o:connectlocs="760,138;686,149;624,179;577,227;546,288;535,360;546,431;577,491;624,538;686,568;760,579;833,568;896,538;944,491;961,457;760,457;721,449;691,428;671,397;664,360;671,321;691,289;721,268;760,260;961,260;944,227;896,179;833,149;760,138" o:connectangles="0,0,0,0,0,0,0,0,0,0,0,0,0,0,0,0,0,0,0,0,0,0,0,0,0,0,0,0,0"/>
                  </v:shape>
                  <v:shape id="Freeform 35" o:spid="_x0000_s1056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" path="m961,260r-201,l799,268r31,21l849,321r7,39l849,397r-19,31l799,449r-39,8l961,457r14,-26l986,360,975,288,961,260xe" stroked="f">
                    <v:path arrowok="t" o:connecttype="custom" o:connectlocs="961,260;760,260;799,268;830,289;849,321;856,360;849,397;830,428;799,449;760,457;961,457;975,431;986,360;975,288;961,260" o:connectangles="0,0,0,0,0,0,0,0,0,0,0,0,0,0,0"/>
                  </v:shape>
                  <v:shape id="Freeform 36" o:spid="_x0000_s1057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" path="m1762,266r-198,l1595,271r22,16l1630,313r5,35l1635,457r7,55l1662,548r33,21l1739,576r29,-2l1795,570r25,-6l1839,558r-5,-95l1793,463r-12,-3l1774,451r-4,-12l1769,424r,-97l1762,266xe" stroked="f">
                    <v:path arrowok="t" o:connecttype="custom" o:connectlocs="1762,266;1564,266;1595,271;1617,287;1630,313;1635,348;1635,457;1642,512;1662,548;1695,569;1739,576;1768,574;1795,570;1820,564;1839,558;1834,463;1793,463;1781,460;1774,451;1770,439;1769,424;1769,327;1762,266" o:connectangles="0,0,0,0,0,0,0,0,0,0,0,0,0,0,0,0,0,0,0,0,0,0,0"/>
                  </v:shape>
                  <v:shape id="Freeform 37" o:spid="_x0000_s1058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" path="m1216,149r-134,l1082,568r134,l1216,312r12,-17l1243,280r21,-10l1290,266r472,l1761,255r-20,-43l1473,212r-14,-21l1216,191r,-42xe" stroked="f">
                    <v:path arrowok="t" o:connecttype="custom" o:connectlocs="1216,149;1082,149;1082,568;1216,568;1216,312;1228,295;1243,280;1264,270;1290,266;1762,266;1761,255;1741,212;1473,212;1459,191;1216,191;1216,149" o:connectangles="0,0,0,0,0,0,0,0,0,0,0,0,0,0,0,0"/>
                  </v:shape>
                  <v:shape id="Freeform 38" o:spid="_x0000_s1059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" path="m1564,266r-274,l1320,271r22,16l1355,313r4,35l1359,568r135,l1494,311r11,-17l1520,280r20,-10l1564,266xe" stroked="f">
                    <v:path arrowok="t" o:connecttype="custom" o:connectlocs="1564,266;1290,266;1320,271;1342,287;1355,313;1359,348;1359,568;1494,568;1494,311;1505,294;1520,280;1540,270;1564,266" o:connectangles="0,0,0,0,0,0,0,0,0,0,0,0,0"/>
                  </v:shape>
                  <v:shape id="Freeform 39" o:spid="_x0000_s1060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" path="m1834,452r-11,4l1813,460r-10,2l1793,463r41,l1834,452xe" stroked="f">
                    <v:path arrowok="t" o:connecttype="custom" o:connectlocs="1834,452;1823,456;1813,460;1803,462;1793,463;1834,463;1834,452" o:connectangles="0,0,0,0,0,0,0"/>
                  </v:shape>
                  <v:shape id="Freeform 40" o:spid="_x0000_s106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" path="m1617,142r-46,5l1532,162r-33,22l1473,212r268,l1734,196r-48,-40l1617,142xe" stroked="f">
                    <v:path arrowok="t" o:connecttype="custom" o:connectlocs="1617,142;1571,147;1532,162;1499,184;1473,212;1741,212;1734,196;1686,156;1617,142" o:connectangles="0,0,0,0,0,0,0,0,0"/>
                  </v:shape>
                  <v:shape id="Freeform 41" o:spid="_x0000_s106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7wC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aeUYm0LMbAAAA//8DAFBLAQItABQABgAIAAAAIQDb4fbL7gAAAIUBAAATAAAAAAAA&#10;AAAAAAAAAAAAAABbQ29udGVudF9UeXBlc10ueG1sUEsBAi0AFAAGAAgAAAAhAFr0LFu/AAAAFQEA&#10;AAsAAAAAAAAAAAAAAAAAHwEAAF9yZWxzLy5yZWxzUEsBAi0AFAAGAAgAAAAhADdLvALHAAAA3AAA&#10;AA8AAAAAAAAAAAAAAAAABwIAAGRycy9kb3ducmV2LnhtbFBLBQYAAAAAAwADALcAAAD7AgAAAAA=&#10;" path="m1343,141r-38,4l1271,155r-30,15l1216,191r243,l1453,181r-28,-22l1388,145r-45,-4xe" stroked="f">
                    <v:path arrowok="t" o:connecttype="custom" o:connectlocs="1343,141;1305,145;1271,155;1241,170;1216,191;1459,191;1453,181;1425,159;1388,145;1343,141" o:connectangles="0,0,0,0,0,0,0,0,0,0"/>
                  </v:shape>
                  <v:shape id="Freeform 42" o:spid="_x0000_s106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" path="m2112,138r-74,11l1976,180r-47,47l1900,288r-10,72l1899,430r26,60l1971,537r64,31l2119,579r52,-4l2219,564r42,-18l2297,522r-27,-50l2127,472r-41,-5l2055,451r-21,-26l2023,392r268,l2295,377r3,-21l2300,334r,-22l2299,308r-273,l2035,281r17,-21l2078,246r33,-6l2286,240r-32,-51l2195,152r-83,-14xe" stroked="f">
                    <v:path arrowok="t" o:connecttype="custom" o:connectlocs="2112,138;2038,149;1976,180;1929,227;1900,288;1890,360;1899,430;1925,490;1971,537;2035,568;2119,579;2171,575;2219,564;2261,546;2297,522;2270,472;2127,472;2086,467;2055,451;2034,425;2023,392;2291,392;2295,377;2298,356;2300,334;2300,312;2299,308;2026,308;2035,281;2052,260;2078,246;2111,240;2286,240;2254,189;2195,152;2112,138" o:connectangles="0,0,0,0,0,0,0,0,0,0,0,0,0,0,0,0,0,0,0,0,0,0,0,0,0,0,0,0,0,0,0,0,0,0,0,0"/>
                  </v:shape>
                  <v:shape id="Freeform 43" o:spid="_x0000_s106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CbZ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GfCL48IxPo+T8AAAD//wMAUEsBAi0AFAAGAAgAAAAhANvh9svuAAAAhQEAABMAAAAAAAAA&#10;AAAAAAAAAAAAAFtDb250ZW50X1R5cGVzXS54bWxQSwECLQAUAAYACAAAACEAWvQsW78AAAAVAQAA&#10;CwAAAAAAAAAAAAAAAAAfAQAAX3JlbHMvLnJlbHNQSwECLQAUAAYACAAAACEATOQm2cYAAADcAAAA&#10;DwAAAAAAAAAAAAAAAAAHAgAAZHJzL2Rvd25yZXYueG1sUEsFBgAAAAADAAMAtwAAAPoCAAAAAA==&#10;" path="m2247,432r-23,15l2194,460r-33,9l2127,472r143,l2247,432xe" stroked="f">
                    <v:path arrowok="t" o:connecttype="custom" o:connectlocs="2247,432;2224,447;2194,460;2161,469;2127,472;2270,472;2247,432" o:connectangles="0,0,0,0,0,0,0"/>
                  </v:shape>
                  <v:shape id="Freeform 44" o:spid="_x0000_s106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" path="m2286,240r-175,l2144,245r22,12l2179,275r4,23l2183,308r116,l2289,245r-3,-5xe" stroked="f">
                    <v:path arrowok="t" o:connecttype="custom" o:connectlocs="2286,240;2111,240;2144,245;2166,257;2179,275;2183,298;2183,308;2299,308;2289,245;2286,240" o:connectangles="0,0,0,0,0,0,0,0,0,0"/>
                  </v:shape>
                </v:group>
                <v:group id="Group 45" o:spid="_x0000_s1066" style="position:absolute;left:9198;top:395;width:4744;height:756" coordorigin="9198,395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46" o:spid="_x0000_s106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6ARxQAAANwAAAAPAAAAZHJzL2Rvd25yZXYueG1sRE/bagIx&#10;EH0v+A9hhL4Uzdpi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Ccg6ARxQAAANwAAAAP&#10;AAAAAAAAAAAAAAAAAAcCAABkcnMvZG93bnJldi54bWxQSwUGAAAAAAMAAwC3AAAA+QIAAAAA&#10;" path="m330,400r-167,l208,440r51,53l315,547r64,41l450,604r27,-1l501,598r22,-7l542,584,530,488r-58,l434,480,397,459,361,429,330,400xe" stroked="f">
                    <v:path arrowok="t" o:connecttype="custom" o:connectlocs="330,400;163,400;208,440;259,493;315,547;379,588;450,604;477,603;501,598;523,591;542,584;530,488;472,488;434,480;397,459;361,429;330,400" o:connectangles="0,0,0,0,0,0,0,0,0,0,0,0,0,0,0,0,0"/>
                  </v:shape>
                  <v:shape id="Freeform 47" o:spid="_x0000_s106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jhlxQAAANwAAAAPAAAAZHJzL2Rvd25yZXYueG1sRE/bagIx&#10;EH0v+A9hhL4UzVpq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ATajhlxQAAANwAAAAP&#10;AAAAAAAAAAAAAAAAAAcCAABkcnMvZG93bnJldi54bWxQSwUGAAAAAAMAAwC3AAAA+QIAAAAA&#10;" path="m258,52l,52,,596r134,l134,400r196,l324,396r57,-21l426,339r22,-35l134,304r,-135l453,169r-4,-19l402,94,335,62,258,52xe" stroked="f">
                    <v:path arrowok="t" o:connecttype="custom" o:connectlocs="258,52;0,52;0,596;134,596;134,400;330,400;324,396;381,375;426,339;448,304;134,304;134,169;453,169;449,150;402,94;335,62;258,52" o:connectangles="0,0,0,0,0,0,0,0,0,0,0,0,0,0,0,0,0"/>
                  </v:shape>
                  <v:shape id="Freeform 48" o:spid="_x0000_s106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" path="m529,478r-14,5l501,486r-15,2l472,488r58,l529,478xe" stroked="f">
                    <v:path arrowok="t" o:connecttype="custom" o:connectlocs="529,478;515,483;501,486;486,488;472,488;530,488;529,478" o:connectangles="0,0,0,0,0,0,0"/>
                  </v:shape>
                  <v:shape id="Freeform 49" o:spid="_x0000_s107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OJ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" path="m453,169r-197,l285,174r23,13l322,208r6,28l322,264r-14,21l285,299r-29,5l448,304r8,-13l467,232,453,169xe" stroked="f">
                    <v:path arrowok="t" o:connecttype="custom" o:connectlocs="453,169;256,169;285,174;308,187;322,208;328,236;322,264;308,285;285,299;256,304;448,304;456,291;467,232;453,169" o:connectangles="0,0,0,0,0,0,0,0,0,0,0,0,0,0"/>
                  </v:shape>
                  <v:shape id="Freeform 50" o:spid="_x0000_s107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KYS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PEE7s/EC+TsDwAA//8DAFBLAQItABQABgAIAAAAIQDb4fbL7gAAAIUBAAATAAAAAAAAAAAA&#10;AAAAAAAAAABbQ29udGVudF9UeXBlc10ueG1sUEsBAi0AFAAGAAgAAAAhAFr0LFu/AAAAFQEAAAsA&#10;AAAAAAAAAAAAAAAAHwEAAF9yZWxzLy5yZWxzUEsBAi0AFAAGAAgAAAAhAOO4phLEAAAA3AAAAA8A&#10;AAAAAAAAAAAAAAAABwIAAGRycy9kb3ducmV2LnhtbFBLBQYAAAAAAwADALcAAAD4AgAAAAA=&#10;" path="m799,167r-75,11l662,209r-46,47l587,317r-11,71l585,459r27,60l657,566r65,31l806,608r52,-4l905,592r43,-18l984,551,956,501r-142,l773,495,742,479,721,454,710,421r268,l981,406r3,-21l986,363r1,-22l986,336r-274,l721,310r18,-21l765,274r33,-5l973,269,940,218,882,180,799,167xe" stroked="f">
                    <v:path arrowok="t" o:connecttype="custom" o:connectlocs="799,167;724,178;662,209;616,256;587,317;576,388;585,459;612,519;657,566;722,597;806,608;858,604;905,592;948,574;984,551;956,501;814,501;773,495;742,479;721,454;710,421;978,421;981,406;984,385;986,363;987,341;986,336;712,336;721,310;739,289;765,274;798,269;973,269;940,218;882,180;799,167" o:connectangles="0,0,0,0,0,0,0,0,0,0,0,0,0,0,0,0,0,0,0,0,0,0,0,0,0,0,0,0,0,0,0,0,0,0,0,0"/>
                  </v:shape>
                  <v:shape id="Freeform 51" o:spid="_x0000_s107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" path="m934,461r-24,14l881,488r-33,10l814,501r142,l934,461xe" stroked="f">
                    <v:path arrowok="t" o:connecttype="custom" o:connectlocs="934,461;910,475;881,488;848,498;814,501;956,501;934,461" o:connectangles="0,0,0,0,0,0,0"/>
                  </v:shape>
                  <v:shape id="Freeform 52" o:spid="_x0000_s107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" path="m973,269r-175,l830,273r23,12l866,304r4,23l870,336r116,l975,273r-2,-4xe" stroked="f">
                    <v:path arrowok="t" o:connecttype="custom" o:connectlocs="973,269;798,269;830,273;853,285;866,304;870,327;870,336;986,336;975,273;973,269" o:connectangles="0,0,0,0,0,0,0,0,0,0"/>
                  </v:shape>
                  <v:shape id="Freeform 53" o:spid="_x0000_s107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fTb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" path="m1576,544r-193,l1397,571r21,19l1445,601r33,3l1507,603r28,-4l1558,593r20,-6l1576,544xe" stroked="f">
                    <v:path arrowok="t" o:connecttype="custom" o:connectlocs="1576,544;1383,544;1397,571;1418,590;1445,601;1478,604;1507,603;1535,599;1558,593;1578,587;1576,544" o:connectangles="0,0,0,0,0,0,0,0,0,0,0"/>
                  </v:shape>
                  <v:shape id="Freeform 54" o:spid="_x0000_s107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" path="m1255,171r-64,10l1137,211r-40,46l1071,317r-9,71l1076,475r39,68l1176,588r79,16l1294,599r35,-12l1359,568r24,-24l1576,544r-2,-52l1533,492r-12,-4l1520,488r-227,l1254,480r-30,-20l1205,429r-6,-41l1205,347r19,-32l1254,295r39,-7l1508,288r,-73l1373,215r-22,-19l1324,182r-33,-8l1255,171xe" stroked="f">
                    <v:path arrowok="t" o:connecttype="custom" o:connectlocs="1255,171;1191,181;1137,211;1097,257;1071,317;1062,388;1076,475;1115,543;1176,588;1255,604;1294,599;1329,587;1359,568;1383,544;1576,544;1574,492;1533,492;1521,488;1520,488;1293,488;1254,480;1224,460;1205,429;1199,388;1205,347;1224,315;1254,295;1293,288;1508,288;1508,215;1373,215;1351,196;1324,182;1291,174;1255,171" o:connectangles="0,0,0,0,0,0,0,0,0,0,0,0,0,0,0,0,0,0,0,0,0,0,0,0,0,0,0,0,0,0,0,0,0,0,0"/>
                  </v:shape>
                  <v:shape id="Freeform 55" o:spid="_x0000_s107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" path="m1573,480r-10,5l1554,488r-10,3l1533,492r41,l1573,480xe" stroked="f">
                    <v:path arrowok="t" o:connecttype="custom" o:connectlocs="1573,480;1563,485;1554,488;1544,491;1533,492;1574,492;1573,480" o:connectangles="0,0,0,0,0,0,0"/>
                  </v:shape>
                  <v:shape id="Freeform 56" o:spid="_x0000_s107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2qsxQAAANwAAAAPAAAAZHJzL2Rvd25yZXYueG1sRE/bagIx&#10;EH0v+A9hhL6IZm3x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BS72qsxQAAANwAAAAP&#10;AAAAAAAAAAAAAAAAAAcCAABkcnMvZG93bnJldi54bWxQSwUGAAAAAAMAAwC3AAAA+QIAAAAA&#10;" path="m1508,288r-215,l1316,290r23,6l1358,306r15,12l1373,457r-17,13l1336,479r-21,6l1293,488r227,l1513,480r-4,-12l1508,453r,-165xe" stroked="f">
                    <v:path arrowok="t" o:connecttype="custom" o:connectlocs="1508,288;1293,288;1316,290;1339,296;1358,306;1373,318;1373,457;1356,470;1336,479;1315,485;1293,488;1520,488;1513,480;1509,468;1508,453;1508,288" o:connectangles="0,0,0,0,0,0,0,0,0,0,0,0,0,0,0,0"/>
                  </v:shape>
                  <v:shape id="Freeform 57" o:spid="_x0000_s107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vLYxQAAANwAAAAPAAAAZHJzL2Rvd25yZXYueG1sRE/bagIx&#10;EH0v+A9hhL6IZi31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DdBvLYxQAAANwAAAAP&#10;AAAAAAAAAAAAAAAAAAcCAABkcnMvZG93bnJldi54bWxQSwUGAAAAAAMAAwC3AAAA+QIAAAAA&#10;" path="m1508,178r-135,l1373,215r135,l1508,178xe" stroked="f">
                    <v:path arrowok="t" o:connecttype="custom" o:connectlocs="1508,178;1373,178;1373,215;1508,215;1508,178" o:connectangles="0,0,0,0,0"/>
                  </v:shape>
                  <v:shape id="Freeform 58" o:spid="_x0000_s107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ldD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" path="m1831,171r-78,16l1692,231r-40,69l1638,387r9,71l1673,518r41,46l1767,594r64,10l1873,600r35,-11l1937,571r22,-23l2153,548r-3,-56l2110,492r-13,-3l2096,488r-226,l1830,480r-30,-20l1781,428r-6,-41l1781,346r20,-32l1831,294r39,-6l2084,288r,-74l1950,214r-23,-18l1899,183r-32,-9l1831,171xe" stroked="f">
                    <v:path arrowok="t" o:connecttype="custom" o:connectlocs="1831,171;1753,187;1692,231;1652,300;1638,387;1647,458;1673,518;1714,564;1767,594;1831,604;1873,600;1908,589;1937,571;1959,548;2153,548;2150,492;2110,492;2097,489;2096,488;1870,488;1830,480;1800,460;1781,428;1775,387;1781,346;1801,314;1831,294;1870,288;2084,288;2084,214;1950,214;1927,196;1899,183;1867,174;1831,171" o:connectangles="0,0,0,0,0,0,0,0,0,0,0,0,0,0,0,0,0,0,0,0,0,0,0,0,0,0,0,0,0,0,0,0,0,0,0"/>
                  </v:shape>
                  <v:shape id="Freeform 59" o:spid="_x0000_s108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" path="m2153,548r-194,l1974,574r21,17l2022,601r33,3l2084,603r28,-4l2136,593r19,-6l2153,548xe" stroked="f">
                    <v:path arrowok="t" o:connecttype="custom" o:connectlocs="2153,548;1959,548;1974,574;1995,591;2022,601;2055,604;2084,603;2112,599;2136,593;2155,587;2153,548" o:connectangles="0,0,0,0,0,0,0,0,0,0,0"/>
                  </v:shape>
                  <v:shape id="Freeform 60" o:spid="_x0000_s108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Gyv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" path="m2150,480r-11,5l2128,488r-9,3l2110,492r40,l2150,480xe" stroked="f">
                    <v:path arrowok="t" o:connecttype="custom" o:connectlocs="2150,480;2139,485;2128,488;2119,491;2110,492;2150,492;2150,480" o:connectangles="0,0,0,0,0,0,0"/>
                  </v:shape>
                  <v:shape id="Freeform 61" o:spid="_x0000_s108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/jd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" path="m2084,288r-214,l1892,290r21,6l1933,305r17,13l1950,458r-16,11l1915,479r-22,6l1870,488r226,l2089,480r-4,-12l2084,453r,-165xe" stroked="f">
                    <v:path arrowok="t" o:connecttype="custom" o:connectlocs="2084,288;1870,288;1892,290;1913,296;1933,305;1950,318;1950,458;1934,469;1915,479;1893,485;1870,488;2096,488;2089,480;2085,468;2084,453;2084,288" o:connectangles="0,0,0,0,0,0,0,0,0,0,0,0,0,0,0,0"/>
                  </v:shape>
                  <v:shape id="Freeform 62" o:spid="_x0000_s108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" path="m2084,28r-134,l1950,214r134,l2084,28xe" stroked="f">
                    <v:path arrowok="t" o:connecttype="custom" o:connectlocs="2084,28;1950,28;1950,214;2084,214;2084,28" o:connectangles="0,0,0,0,0"/>
                  </v:shape>
                  <v:shape id="Freeform 63" o:spid="_x0000_s108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GIG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" path="m2373,178r-134,l2239,487r7,53l2266,577r33,21l2343,604r37,-2l2411,597r23,-6l2443,587r-5,-95l2399,492r-13,-4l2378,480r-4,-12l2373,453r,-275xe" stroked="f">
                    <v:path arrowok="t" o:connecttype="custom" o:connectlocs="2373,178;2239,178;2239,487;2246,540;2266,577;2299,598;2343,604;2380,602;2411,597;2434,591;2443,587;2438,492;2399,492;2386,488;2378,480;2374,468;2373,453;2373,178" o:connectangles="0,0,0,0,0,0,0,0,0,0,0,0,0,0,0,0,0,0"/>
                  </v:shape>
                  <v:shape id="Freeform 64" o:spid="_x0000_s108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" path="m2438,480r-5,3l2424,487r-12,3l2399,492r39,l2438,480xe" stroked="f">
                    <v:path arrowok="t" o:connecttype="custom" o:connectlocs="2438,480;2433,483;2424,487;2412,490;2399,492;2438,492;2438,480" o:connectangles="0,0,0,0,0,0,0"/>
                  </v:shape>
                  <v:shape id="Freeform 65" o:spid="_x0000_s108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" path="m2307,r-30,3l2253,13r-15,19l2233,60r5,29l2253,108r24,10l2307,121r29,-3l2359,108r15,-19l2379,60r-5,-28l2359,13,2336,3,2307,xe" stroked="f">
                    <v:path arrowok="t" o:connecttype="custom" o:connectlocs="2307,0;2277,3;2253,13;2238,32;2233,60;2238,89;2253,108;2277,118;2307,121;2336,118;2359,108;2374,89;2379,60;2374,32;2359,13;2336,3;2307,0" o:connectangles="0,0,0,0,0,0,0,0,0,0,0,0,0,0,0,0,0"/>
                  </v:shape>
                  <v:shape id="Freeform 66" o:spid="_x0000_s108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vxxxQAAANwAAAAPAAAAZHJzL2Rvd25yZXYueG1sRE/bagIx&#10;EH0v+A9hhL4Uzdri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DXNvxxxQAAANwAAAAP&#10;AAAAAAAAAAAAAAAAAAcCAABkcnMvZG93bnJldi54bWxQSwUGAAAAAAMAAwC3AAAA+QIAAAAA&#10;" path="m2938,295r-197,l2771,300r22,16l2807,342r4,36l2811,486r8,55l2839,577r33,21l2917,604r30,-1l2974,599r23,-5l3016,587r-3,-95l2971,492r-12,-4l2951,480r-4,-12l2946,453r,-97l2938,295xe" stroked="f">
                    <v:path arrowok="t" o:connecttype="custom" o:connectlocs="2938,295;2741,295;2771,300;2793,316;2807,342;2811,378;2811,486;2819,541;2839,577;2872,598;2917,604;2947,603;2974,599;2997,594;3016,587;3013,492;2971,492;2959,488;2951,480;2947,468;2946,453;2946,356;2938,295" o:connectangles="0,0,0,0,0,0,0,0,0,0,0,0,0,0,0,0,0,0,0,0,0,0,0"/>
                  </v:shape>
                  <v:shape id="Freeform 67" o:spid="_x0000_s108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2QFxQAAANwAAAAPAAAAZHJzL2Rvd25yZXYueG1sRE/bagIx&#10;EH0v+A9hhL4UzVrq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BY32QFxQAAANwAAAAP&#10;AAAAAAAAAAAAAAAAAAcCAABkcnMvZG93bnJldi54bWxQSwUGAAAAAAMAAwC3AAAA+QIAAAAA&#10;" path="m2665,178r-134,l2531,596r134,l2665,347r12,-19l2693,312r22,-13l2741,295r197,l2937,283r-27,-58l2909,224r-244,l2665,178xe" stroked="f">
                    <v:path arrowok="t" o:connecttype="custom" o:connectlocs="2665,178;2531,178;2531,596;2665,596;2665,347;2677,328;2693,312;2715,299;2741,295;2938,295;2937,283;2910,225;2909,224;2665,224;2665,178" o:connectangles="0,0,0,0,0,0,0,0,0,0,0,0,0,0,0"/>
                  </v:shape>
                  <v:shape id="Freeform 68" o:spid="_x0000_s108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8Ge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MkY7s/EC+TsDwAA//8DAFBLAQItABQABgAIAAAAIQDb4fbL7gAAAIUBAAATAAAAAAAAAAAA&#10;AAAAAAAAAABbQ29udGVudF9UeXBlc10ueG1sUEsBAi0AFAAGAAgAAAAhAFr0LFu/AAAAFQEAAAsA&#10;AAAAAAAAAAAAAAAAHwEAAF9yZWxzLy5yZWxzUEsBAi0AFAAGAAgAAAAhADeTwZ7EAAAA3AAAAA8A&#10;AAAAAAAAAAAAAAAABwIAAGRycy9kb3ducmV2LnhtbFBLBQYAAAAAAwADALcAAAD4AgAAAAA=&#10;" path="m3012,480r-10,5l2992,488r-11,3l2971,492r42,l3012,480xe" stroked="f">
                    <v:path arrowok="t" o:connecttype="custom" o:connectlocs="3012,480;3002,485;2992,488;2981,491;2971,492;3013,492;3012,480" o:connectangles="0,0,0,0,0,0,0"/>
                  </v:shape>
                  <v:shape id="Freeform 69" o:spid="_x0000_s109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/p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" path="m2792,171r-38,4l2720,186r-30,16l2665,224r244,l2862,185r-70,-14xe" stroked="f">
                    <v:path arrowok="t" o:connecttype="custom" o:connectlocs="2792,171;2754,175;2720,186;2690,202;2665,224;2909,224;2862,185;2792,171" o:connectangles="0,0,0,0,0,0,0,0"/>
                  </v:shape>
                  <v:shape id="Freeform 70" o:spid="_x0000_s109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" path="m3152,608r-28,107l3151,726r36,14l3235,750r60,5l3365,746r61,-26l3473,677r16,-31l3287,646r-43,-4l3207,632r-30,-12l3152,608xe" stroked="f">
                    <v:path arrowok="t" o:connecttype="custom" o:connectlocs="3152,608;3124,715;3151,726;3187,740;3235,750;3295,755;3365,746;3426,720;3473,677;3489,646;3287,646;3244,642;3207,632;3177,620;3152,608" o:connectangles="0,0,0,0,0,0,0,0,0,0,0,0,0,0,0"/>
                  </v:shape>
                  <v:shape id="Freeform 71" o:spid="_x0000_s109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4A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" path="m3515,532r-135,l3380,567r-7,38l3352,629r-29,13l3287,646r202,l3504,617r11,-78l3515,532xe" stroked="f">
                    <v:path arrowok="t" o:connecttype="custom" o:connectlocs="3515,532;3380,532;3380,567;3373,605;3352,629;3323,642;3287,646;3489,646;3504,617;3515,539;3515,532" o:connectangles="0,0,0,0,0,0,0,0,0,0,0"/>
                  </v:shape>
                  <v:shape id="Freeform 72" o:spid="_x0000_s109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" path="m3261,171r-78,16l3122,230r-40,64l3068,372r14,78l3122,513r61,43l3261,572r36,-2l3329,562r28,-13l3380,532r135,l3515,456r-216,l3260,450r-29,-17l3212,407r-7,-35l3212,337r18,-26l3260,294r39,-6l3515,288r,-75l3380,213r-22,-17l3331,182r-32,-8l3261,171xe" stroked="f">
                    <v:path arrowok="t" o:connecttype="custom" o:connectlocs="3261,171;3183,187;3122,230;3082,294;3068,372;3082,450;3122,513;3183,556;3261,572;3297,570;3329,562;3357,549;3380,532;3515,532;3515,456;3299,456;3260,450;3231,433;3212,407;3205,372;3212,337;3230,311;3260,294;3299,288;3515,288;3515,213;3380,213;3358,196;3331,182;3299,174;3261,171" o:connectangles="0,0,0,0,0,0,0,0,0,0,0,0,0,0,0,0,0,0,0,0,0,0,0,0,0,0,0,0,0,0,0"/>
                  </v:shape>
                  <v:shape id="Freeform 73" o:spid="_x0000_s109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RIh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8EX56RCfT8FwAA//8DAFBLAQItABQABgAIAAAAIQDb4fbL7gAAAIUBAAATAAAAAAAA&#10;AAAAAAAAAAAAAABbQ29udGVudF9UeXBlc10ueG1sUEsBAi0AFAAGAAgAAAAhAFr0LFu/AAAAFQEA&#10;AAsAAAAAAAAAAAAAAAAAHwEAAF9yZWxzLy5yZWxzUEsBAi0AFAAGAAgAAAAhABIxEiHHAAAA3AAA&#10;AA8AAAAAAAAAAAAAAAAABwIAAGRycy9kb3ducmV2LnhtbFBLBQYAAAAAAwADALcAAAD7AgAAAAA=&#10;" path="m3515,288r-216,l3323,290r23,8l3365,308r15,12l3380,424r-17,13l3344,447r-22,6l3299,456r216,l3515,288xe" stroked="f">
                    <v:path arrowok="t" o:connecttype="custom" o:connectlocs="3515,288;3299,288;3323,290;3346,298;3365,308;3380,320;3380,424;3363,437;3344,447;3322,453;3299,456;3515,456;3515,288" o:connectangles="0,0,0,0,0,0,0,0,0,0,0,0,0"/>
                  </v:shape>
                  <v:shape id="Freeform 74" o:spid="_x0000_s109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" path="m3515,178r-135,l3380,213r135,l3515,178xe" stroked="f">
                    <v:path arrowok="t" o:connecttype="custom" o:connectlocs="3515,178;3380,178;3380,213;3515,213;3515,178" o:connectangles="0,0,0,0,0"/>
                  </v:shape>
                  <v:shape id="Freeform 75" o:spid="_x0000_s109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" path="m4327,544r-193,l4148,571r21,19l4196,601r33,3l4258,603r28,-4l4310,593r19,-6l4327,544xe" stroked="f">
                    <v:path arrowok="t" o:connecttype="custom" o:connectlocs="4327,544;4134,544;4148,571;4169,590;4196,601;4229,604;4258,603;4286,599;4310,593;4329,587;4327,544" o:connectangles="0,0,0,0,0,0,0,0,0,0,0"/>
                  </v:shape>
                  <v:shape id="Freeform 76" o:spid="_x0000_s109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4xWxQAAANwAAAAPAAAAZHJzL2Rvd25yZXYueG1sRE/bagIx&#10;EH0v+A9hCn0pmrXF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Di44xWxQAAANwAAAAP&#10;AAAAAAAAAAAAAAAAAAcCAABkcnMvZG93bnJldi54bWxQSwUGAAAAAAMAAwC3AAAA+QIAAAAA&#10;" path="m4006,171r-64,10l3889,211r-41,46l3822,317r-9,71l3827,475r40,68l3927,588r79,16l4046,599r34,-12l4110,568r24,-24l4327,544r-2,-52l4284,492r-12,-4l4271,488r-227,l4005,480r-30,-20l3957,429r-7,-41l3956,347r19,-32l4005,295r39,-7l4259,288r,-73l4124,215r-22,-19l4075,182r-32,-8l4006,171xe" stroked="f">
                    <v:path arrowok="t" o:connecttype="custom" o:connectlocs="4006,171;3942,181;3889,211;3848,257;3822,317;3813,388;3827,475;3867,543;3927,588;4006,604;4046,599;4080,587;4110,568;4134,544;4327,544;4325,492;4284,492;4272,488;4271,488;4044,488;4005,480;3975,460;3957,429;3950,388;3956,347;3975,315;4005,295;4044,288;4259,288;4259,215;4124,215;4102,196;4075,182;4043,174;4006,171" o:connectangles="0,0,0,0,0,0,0,0,0,0,0,0,0,0,0,0,0,0,0,0,0,0,0,0,0,0,0,0,0,0,0,0,0,0,0"/>
                  </v:shape>
                  <v:shape id="Freeform 77" o:spid="_x0000_s109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hQixQAAANwAAAAPAAAAZHJzL2Rvd25yZXYueG1sRE/bagIx&#10;EH0v+A9hCn0pmrXU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BtChQixQAAANwAAAAP&#10;AAAAAAAAAAAAAAAAAAcCAABkcnMvZG93bnJldi54bWxQSwUGAAAAAAMAAwC3AAAA+QIAAAAA&#10;" path="m4324,480r-9,5l4305,488r-10,3l4284,492r41,l4324,480xe" stroked="f">
                    <v:path arrowok="t" o:connecttype="custom" o:connectlocs="4324,480;4315,485;4305,488;4295,491;4284,492;4325,492;4324,480" o:connectangles="0,0,0,0,0,0,0"/>
                  </v:shape>
                  <v:shape id="Freeform 78" o:spid="_x0000_s109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" path="m4259,288r-215,l4068,290r22,6l4109,306r15,12l4124,457r-17,13l4088,479r-22,6l4044,488r227,l4264,480r-4,-12l4259,453r,-165xe" stroked="f">
                    <v:path arrowok="t" o:connecttype="custom" o:connectlocs="4259,288;4044,288;4068,290;4090,296;4109,306;4124,318;4124,457;4107,470;4088,479;4066,485;4044,488;4271,488;4264,480;4260,468;4259,453;4259,288" o:connectangles="0,0,0,0,0,0,0,0,0,0,0,0,0,0,0,0"/>
                  </v:shape>
                  <v:shape id="Freeform 79" o:spid="_x0000_s110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" path="m4259,178r-135,l4124,215r135,l4259,178xe" stroked="f">
                    <v:path arrowok="t" o:connecttype="custom" o:connectlocs="4259,178;4124,178;4124,215;4259,215;4259,178" o:connectangles="0,0,0,0,0"/>
                  </v:shape>
                  <v:shape id="Freeform 80" o:spid="_x0000_s110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" path="m4575,282r-135,l4440,451r10,66l4478,565r44,29l4581,604r47,-3l4671,593r39,-14l4743,562r-29,-74l4624,488r-21,-4l4587,473r-9,-18l4575,428r,-146xe" stroked="f">
                    <v:path arrowok="t" o:connecttype="custom" o:connectlocs="4575,282;4440,282;4440,451;4450,517;4478,565;4522,594;4581,604;4628,601;4671,593;4710,579;4743,562;4714,488;4624,488;4603,484;4587,473;4578,455;4575,428;4575,282" o:connectangles="0,0,0,0,0,0,0,0,0,0,0,0,0,0,0,0,0,0"/>
                  </v:shape>
                  <v:shape id="Freeform 81" o:spid="_x0000_s110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x4n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+EVp6RCfT8FwAA//8DAFBLAQItABQABgAIAAAAIQDb4fbL7gAAAIUBAAATAAAAAAAA&#10;AAAAAAAAAAAAAABbQ29udGVudF9UeXBlc10ueG1sUEsBAi0AFAAGAAgAAAAhAFr0LFu/AAAAFQEA&#10;AAsAAAAAAAAAAAAAAAAAHwEAAF9yZWxzLy5yZWxzUEsBAi0AFAAGAAgAAAAhAOxHHifHAAAA3AAA&#10;AA8AAAAAAAAAAAAAAAAABwIAAGRycy9kb3ducmV2LnhtbFBLBQYAAAAAAwADALcAAAD7AgAAAAA=&#10;" path="m4703,460r-17,10l4667,479r-21,6l4624,488r90,l4703,460xe" stroked="f">
                    <v:path arrowok="t" o:connecttype="custom" o:connectlocs="4703,460;4686,470;4667,479;4646,485;4624,488;4714,488;4703,460" o:connectangles="0,0,0,0,0,0,0"/>
                  </v:shape>
                  <v:shape id="Freeform 82" o:spid="_x0000_s110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" path="m4719,178r-350,l4369,282r350,l4719,178xe" stroked="f">
                    <v:path arrowok="t" o:connecttype="custom" o:connectlocs="4719,178;4369,178;4369,282;4719,282;4719,178" o:connectangles="0,0,0,0,0"/>
                  </v:shape>
                  <v:shape id="Freeform 83" o:spid="_x0000_s110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" path="m4575,72r-114,l4444,178r131,l4575,72xe" stroked="f">
                    <v:path arrowok="t" o:connecttype="custom" o:connectlocs="4575,72;4461,72;4444,178;4575,178;4575,72" o:connectangles="0,0,0,0,0"/>
                  </v:shape>
                </v:group>
                <w10:wrap anchorx="page"/>
              </v:group>
            </w:pict>
          </mc:Fallback>
        </mc:AlternateContent>
      </w:r>
      <w:r w:rsidR="009639F1">
        <w:rPr>
          <w:b/>
          <w:bCs/>
          <w:color w:val="231F20"/>
        </w:rPr>
        <w:t xml:space="preserve">Fred </w:t>
      </w:r>
      <w:r w:rsidR="009639F1">
        <w:rPr>
          <w:b/>
          <w:bCs/>
          <w:color w:val="231F20"/>
          <w:spacing w:val="-5"/>
        </w:rPr>
        <w:t xml:space="preserve">Talk </w:t>
      </w:r>
      <w:r w:rsidR="009639F1">
        <w:rPr>
          <w:color w:val="231F20"/>
        </w:rPr>
        <w:t>– sounding out the word before reading</w:t>
      </w:r>
      <w:r w:rsidR="009639F1">
        <w:rPr>
          <w:color w:val="231F20"/>
          <w:spacing w:val="-6"/>
        </w:rPr>
        <w:t xml:space="preserve"> </w:t>
      </w:r>
      <w:r w:rsidR="009639F1">
        <w:rPr>
          <w:color w:val="231F20"/>
        </w:rPr>
        <w:t>(blending)</w:t>
      </w:r>
    </w:p>
    <w:p w14:paraId="2A60A212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58366627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39F9C94C" w14:textId="77777777" w:rsidR="00751562" w:rsidRDefault="009639F1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3EAC4E5D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734712E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08AC64C9" w14:textId="77777777" w:rsidR="00751562" w:rsidRDefault="009639F1">
      <w:pPr>
        <w:pStyle w:val="ListParagraph"/>
        <w:numPr>
          <w:ilvl w:val="1"/>
          <w:numId w:val="6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58A33016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0778974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384F7B98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C454E09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69CF849C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591F509A" w14:textId="77777777" w:rsidR="00751562" w:rsidRDefault="00D60BBC">
      <w:pPr>
        <w:pStyle w:val="BodyText"/>
        <w:kinsoku w:val="0"/>
        <w:overflowPunct w:val="0"/>
        <w:spacing w:before="68" w:line="300" w:lineRule="auto"/>
        <w:ind w:left="3185" w:right="-6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64080EBE" wp14:editId="242A7AB3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0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2"/>
                            <a:ext cx="296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86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87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AA3043" id="Group 84" o:spid="_x0000_s1026" style="position:absolute;margin-left:-2pt;margin-top:5.55pt;width:150.3pt;height:152.45pt;z-index:-25166489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" o:allowincell="f">
                <v:shape id="Picture 85" o:spid="_x0000_s1027" type="#_x0000_t75" style="position:absolute;top:112;width:2960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">
                  <v:imagedata r:id="rId14" o:title=""/>
                </v:shape>
                <v:shape id="Freeform 86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7d2673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87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" path="m,l15,13,71,57r57,42l188,138r62,38l314,211r66,33l448,274r69,28l588,327r73,22l734,369r76,17l886,400r78,11l1043,418r80,5l1204,425e" filled="f" strokecolor="#7d2673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color w:val="7D2673"/>
          <w:sz w:val="25"/>
          <w:szCs w:val="25"/>
        </w:rPr>
        <w:t xml:space="preserve">Read stories to your child with feeling! The more </w:t>
      </w:r>
      <w:r w:rsidR="009639F1">
        <w:rPr>
          <w:b/>
          <w:bCs/>
          <w:color w:val="7D2673"/>
          <w:spacing w:val="2"/>
          <w:sz w:val="25"/>
          <w:szCs w:val="25"/>
        </w:rPr>
        <w:t xml:space="preserve">you </w:t>
      </w:r>
      <w:r w:rsidR="009639F1">
        <w:rPr>
          <w:b/>
          <w:bCs/>
          <w:color w:val="7D2673"/>
          <w:sz w:val="25"/>
          <w:szCs w:val="25"/>
        </w:rPr>
        <w:t>love the story, the more your child will love</w:t>
      </w:r>
      <w:r w:rsidR="009639F1">
        <w:rPr>
          <w:b/>
          <w:bCs/>
          <w:color w:val="7D2673"/>
          <w:spacing w:val="59"/>
          <w:sz w:val="25"/>
          <w:szCs w:val="25"/>
        </w:rPr>
        <w:t xml:space="preserve"> </w:t>
      </w:r>
      <w:r w:rsidR="009639F1">
        <w:rPr>
          <w:b/>
          <w:bCs/>
          <w:color w:val="7D2673"/>
          <w:sz w:val="25"/>
          <w:szCs w:val="25"/>
        </w:rPr>
        <w:t>reading.</w:t>
      </w:r>
    </w:p>
    <w:p w14:paraId="21640E6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1689FCF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46BB086B" w14:textId="77777777" w:rsidR="00751562" w:rsidRDefault="009639F1">
      <w:pPr>
        <w:pStyle w:val="Heading4"/>
        <w:kinsoku w:val="0"/>
        <w:overflowPunct w:val="0"/>
        <w:spacing w:before="160" w:line="285" w:lineRule="auto"/>
        <w:ind w:left="3188" w:right="124"/>
        <w:rPr>
          <w:color w:val="000000"/>
        </w:rPr>
      </w:pPr>
      <w:r>
        <w:rPr>
          <w:color w:val="231F20"/>
        </w:rPr>
        <w:t xml:space="preserve">Booklet 2 shows you how to help your child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reading:</w:t>
      </w:r>
    </w:p>
    <w:p w14:paraId="103EC58B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57"/>
        <w:ind w:left="3544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Sets 2 and 3 Speed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532D22B6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103" w:line="285" w:lineRule="auto"/>
        <w:ind w:left="3544" w:right="57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Pink, Orange, </w:t>
      </w:r>
      <w:r>
        <w:rPr>
          <w:rFonts w:ascii="Arial" w:hAnsi="Arial" w:cs="Arial"/>
          <w:color w:val="231F20"/>
          <w:spacing w:val="-6"/>
          <w:sz w:val="22"/>
          <w:szCs w:val="22"/>
        </w:rPr>
        <w:t xml:space="preserve">Yellow, </w:t>
      </w:r>
      <w:r>
        <w:rPr>
          <w:rFonts w:ascii="Arial" w:hAnsi="Arial" w:cs="Arial"/>
          <w:color w:val="231F20"/>
          <w:sz w:val="22"/>
          <w:szCs w:val="22"/>
        </w:rPr>
        <w:t>Blue and Grey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 w:rsidR="00CB1FA0">
        <w:rPr>
          <w:rFonts w:ascii="Arial" w:hAnsi="Arial" w:cs="Arial"/>
          <w:color w:val="231F20"/>
          <w:spacing w:val="-3"/>
          <w:sz w:val="22"/>
          <w:szCs w:val="22"/>
        </w:rPr>
        <w:t>S</w:t>
      </w:r>
      <w:r>
        <w:rPr>
          <w:rFonts w:ascii="Arial" w:hAnsi="Arial" w:cs="Arial"/>
          <w:color w:val="231F20"/>
          <w:sz w:val="22"/>
          <w:szCs w:val="22"/>
        </w:rPr>
        <w:t>torybooks.</w:t>
      </w:r>
    </w:p>
    <w:p w14:paraId="05998952" w14:textId="77777777" w:rsidR="00751562" w:rsidRDefault="009639F1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E35C329" w14:textId="77777777" w:rsidR="00751562" w:rsidRDefault="009639F1">
      <w:pPr>
        <w:pStyle w:val="BodyText"/>
        <w:kinsoku w:val="0"/>
        <w:overflowPunct w:val="0"/>
        <w:spacing w:before="0" w:line="295" w:lineRule="auto"/>
        <w:ind w:left="2652" w:right="1377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second booklet </w:t>
      </w:r>
      <w:r>
        <w:rPr>
          <w:color w:val="231F20"/>
          <w:sz w:val="24"/>
          <w:szCs w:val="24"/>
        </w:rPr>
        <w:t xml:space="preserve">shows you how </w:t>
      </w:r>
      <w:r>
        <w:rPr>
          <w:color w:val="231F20"/>
          <w:spacing w:val="2"/>
          <w:sz w:val="24"/>
          <w:szCs w:val="24"/>
        </w:rPr>
        <w:t xml:space="preserve">you </w:t>
      </w:r>
      <w:r>
        <w:rPr>
          <w:color w:val="231F20"/>
          <w:sz w:val="24"/>
          <w:szCs w:val="24"/>
        </w:rPr>
        <w:t>can get your child off to a quick</w:t>
      </w:r>
      <w:r>
        <w:rPr>
          <w:color w:val="231F20"/>
          <w:spacing w:val="64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1F8CFAD3" w14:textId="35A91C46" w:rsidR="00751562" w:rsidRDefault="009639F1">
      <w:pPr>
        <w:pStyle w:val="Heading2"/>
        <w:kinsoku w:val="0"/>
        <w:overflowPunct w:val="0"/>
        <w:spacing w:before="172" w:line="295" w:lineRule="auto"/>
        <w:ind w:left="2652" w:right="2122" w:firstLine="0"/>
        <w:rPr>
          <w:color w:val="000000"/>
        </w:rPr>
      </w:pPr>
      <w:r>
        <w:rPr>
          <w:color w:val="231F20"/>
          <w:spacing w:val="-4"/>
        </w:rPr>
        <w:t xml:space="preserve">Your </w:t>
      </w:r>
      <w:r>
        <w:rPr>
          <w:color w:val="231F20"/>
        </w:rPr>
        <w:t xml:space="preserve">child will learn to read in a very simple </w:t>
      </w:r>
      <w:r>
        <w:rPr>
          <w:color w:val="231F20"/>
          <w:spacing w:val="-3"/>
        </w:rPr>
        <w:t xml:space="preserve">way. </w:t>
      </w:r>
      <w:r>
        <w:rPr>
          <w:color w:val="231F20"/>
        </w:rPr>
        <w:t>He or she will learn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to:</w:t>
      </w:r>
    </w:p>
    <w:p w14:paraId="7E7F3F19" w14:textId="33AE8764" w:rsidR="00751562" w:rsidRDefault="001B0300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noProof/>
          <w:color w:val="231F20"/>
          <w:spacing w:val="-4"/>
          <w:lang w:val="en-GB" w:eastAsia="en-GB"/>
        </w:rPr>
        <w:drawing>
          <wp:anchor distT="0" distB="0" distL="114300" distR="114300" simplePos="0" relativeHeight="251667968" behindDoc="1" locked="0" layoutInCell="1" allowOverlap="1" wp14:anchorId="0D5BAF72" wp14:editId="6C7297D7">
            <wp:simplePos x="0" y="0"/>
            <wp:positionH relativeFrom="column">
              <wp:posOffset>2802805</wp:posOffset>
            </wp:positionH>
            <wp:positionV relativeFrom="paragraph">
              <wp:posOffset>1270</wp:posOffset>
            </wp:positionV>
            <wp:extent cx="3739572" cy="344095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Screen Shot 2017-09-20 at 09.51.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13" cy="34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</w:rPr>
        <w:t xml:space="preserve">Read </w:t>
      </w:r>
      <w:r w:rsidR="009639F1">
        <w:rPr>
          <w:rFonts w:ascii="Arial" w:hAnsi="Arial" w:cs="Arial"/>
          <w:b/>
          <w:bCs/>
          <w:color w:val="231F20"/>
        </w:rPr>
        <w:t xml:space="preserve">letters </w:t>
      </w:r>
      <w:r w:rsidR="009639F1">
        <w:rPr>
          <w:rFonts w:ascii="Arial" w:hAnsi="Arial" w:cs="Arial"/>
          <w:color w:val="231F20"/>
        </w:rPr>
        <w:t>by their</w:t>
      </w:r>
      <w:r w:rsidR="009639F1">
        <w:rPr>
          <w:rFonts w:ascii="Arial" w:hAnsi="Arial" w:cs="Arial"/>
          <w:color w:val="231F20"/>
          <w:spacing w:val="59"/>
        </w:rPr>
        <w:t xml:space="preserve"> </w:t>
      </w:r>
      <w:r w:rsidR="009639F1">
        <w:rPr>
          <w:rFonts w:ascii="Arial" w:hAnsi="Arial" w:cs="Arial"/>
          <w:color w:val="231F20"/>
        </w:rPr>
        <w:t>‘sounds’</w:t>
      </w:r>
    </w:p>
    <w:p w14:paraId="72A4A91A" w14:textId="77777777" w:rsidR="00751562" w:rsidRDefault="009639F1">
      <w:pPr>
        <w:pStyle w:val="Heading2"/>
        <w:numPr>
          <w:ilvl w:val="0"/>
          <w:numId w:val="5"/>
        </w:numPr>
        <w:tabs>
          <w:tab w:val="left" w:pos="2953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1F83093" w14:textId="77777777" w:rsidR="00751562" w:rsidRDefault="009639F1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196C410F" w14:textId="77777777" w:rsidR="00751562" w:rsidRPr="000B2233" w:rsidRDefault="00751562" w:rsidP="000B2233">
      <w:pPr>
        <w:tabs>
          <w:tab w:val="left" w:pos="2953"/>
        </w:tabs>
        <w:kinsoku w:val="0"/>
        <w:overflowPunct w:val="0"/>
        <w:spacing w:before="64"/>
        <w:ind w:left="2652"/>
        <w:rPr>
          <w:rFonts w:ascii="Arial" w:hAnsi="Arial" w:cs="Arial"/>
          <w:color w:val="000000"/>
        </w:rPr>
        <w:sectPr w:rsidR="00751562" w:rsidRPr="000B2233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6537" w:space="40"/>
            <w:col w:w="10213"/>
          </w:cols>
          <w:noEndnote/>
        </w:sectPr>
      </w:pPr>
    </w:p>
    <w:p w14:paraId="0A799604" w14:textId="77777777" w:rsidR="00751562" w:rsidRDefault="00000000" w:rsidP="00C06B7F">
      <w:pPr>
        <w:pStyle w:val="BodyText"/>
        <w:kinsoku w:val="0"/>
        <w:overflowPunct w:val="0"/>
        <w:spacing w:before="74" w:line="271" w:lineRule="auto"/>
        <w:ind w:left="709" w:right="10932"/>
        <w:rPr>
          <w:color w:val="000000"/>
        </w:rPr>
      </w:pPr>
      <w:hyperlink r:id="rId16" w:history="1">
        <w:r w:rsidR="009639F1">
          <w:rPr>
            <w:color w:val="231F20"/>
          </w:rPr>
          <w:t>www.ruthmiskin.com/parents</w:t>
        </w:r>
      </w:hyperlink>
      <w:r w:rsidR="009639F1">
        <w:rPr>
          <w:color w:val="231F20"/>
        </w:rPr>
        <w:t xml:space="preserve"> has many videos to help</w:t>
      </w:r>
      <w:r w:rsidR="009639F1">
        <w:rPr>
          <w:color w:val="231F20"/>
          <w:spacing w:val="-22"/>
        </w:rPr>
        <w:t xml:space="preserve"> </w:t>
      </w:r>
      <w:r w:rsidR="009639F1">
        <w:rPr>
          <w:color w:val="231F20"/>
        </w:rPr>
        <w:t>you help your</w:t>
      </w:r>
      <w:r w:rsidR="009639F1">
        <w:rPr>
          <w:color w:val="231F20"/>
          <w:spacing w:val="-4"/>
        </w:rPr>
        <w:t xml:space="preserve"> </w:t>
      </w:r>
      <w:r w:rsidR="009639F1">
        <w:rPr>
          <w:color w:val="231F20"/>
        </w:rPr>
        <w:t>child.</w:t>
      </w:r>
    </w:p>
    <w:p w14:paraId="757CDC9C" w14:textId="7743DDCA" w:rsidR="00751562" w:rsidRDefault="000B2233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03D9BE3D" wp14:editId="22CA7124">
                <wp:simplePos x="0" y="0"/>
                <wp:positionH relativeFrom="page">
                  <wp:posOffset>0</wp:posOffset>
                </wp:positionH>
                <wp:positionV relativeFrom="paragraph">
                  <wp:posOffset>662747</wp:posOffset>
                </wp:positionV>
                <wp:extent cx="5328285" cy="1148080"/>
                <wp:effectExtent l="0" t="0" r="5715" b="0"/>
                <wp:wrapNone/>
                <wp:docPr id="4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839"/>
                          <a:chExt cx="8391" cy="1808"/>
                        </a:xfrm>
                      </wpg:grpSpPr>
                      <wps:wsp>
                        <wps:cNvPr id="45" name="Freeform 149"/>
                        <wps:cNvSpPr>
                          <a:spLocks/>
                        </wps:cNvSpPr>
                        <wps:spPr bwMode="auto">
                          <a:xfrm>
                            <a:off x="0" y="839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962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962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761797" id="Group 148" o:spid="_x0000_s1026" style="position:absolute;margin-left:0;margin-top:52.2pt;width:419.55pt;height:90.4pt;z-index:-251660800;mso-position-horizontal-relative:page" coordorigin=",839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" o:allowincell="f">
                <v:shape id="Freeform 149" o:spid="_x0000_s1027" style="position:absolute;top:839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50" o:spid="_x0000_s1028" type="#_x0000_t75" style="position:absolute;left:2706;top:962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">
                  <v:imagedata r:id="rId19" o:title=""/>
                </v:shape>
                <v:shape id="Picture 151" o:spid="_x0000_s1029" type="#_x0000_t75" style="position:absolute;left:510;top:962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">
                  <v:imagedata r:id="rId20" o:title=""/>
                </v:shape>
                <w10:wrap anchorx="page"/>
              </v:group>
            </w:pict>
          </mc:Fallback>
        </mc:AlternateContent>
      </w:r>
      <w:r w:rsidR="00D60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2FE98956" wp14:editId="01A07A49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4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9A9E7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367B19A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C151AA5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0ABF12D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501EE4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FBDFEF9" w14:textId="77777777" w:rsidR="00751562" w:rsidRDefault="009639F1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427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98956" id="Text Box 147" o:spid="_x0000_s1029" type="#_x0000_t202" style="position:absolute;left:0;text-align:left;margin-left:0;margin-top:56.8pt;width:419.55pt;height:90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" o:allowincell="f" filled="f" stroked="f">
                <v:textbox inset="0,0,0,0">
                  <w:txbxContent>
                    <w:p w14:paraId="0229A9E7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1367B19A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0C151AA5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20ABF12D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7F501EE4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4"/>
                        <w:ind w:left="0"/>
                        <w:rPr>
                          <w:sz w:val="17"/>
                          <w:szCs w:val="17"/>
                        </w:rPr>
                      </w:pPr>
                    </w:p>
                    <w:p w14:paraId="3FBDFEF9" w14:textId="77777777" w:rsidR="00751562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427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231F20"/>
                          <w:sz w:val="22"/>
                          <w:szCs w:val="22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39F1">
        <w:rPr>
          <w:color w:val="231F20"/>
        </w:rPr>
        <w:t xml:space="preserve">For more information on </w:t>
      </w:r>
      <w:r w:rsidR="009639F1">
        <w:rPr>
          <w:i/>
          <w:iCs/>
          <w:color w:val="231F20"/>
        </w:rPr>
        <w:t>Read Write Inc.</w:t>
      </w:r>
      <w:r w:rsidR="009639F1">
        <w:rPr>
          <w:color w:val="231F20"/>
        </w:rPr>
        <w:t xml:space="preserve">, please talk to the </w:t>
      </w:r>
      <w:r w:rsidR="009639F1">
        <w:rPr>
          <w:i/>
          <w:iCs/>
          <w:color w:val="231F20"/>
        </w:rPr>
        <w:t xml:space="preserve">Read Write Inc. </w:t>
      </w:r>
      <w:r w:rsidR="009639F1">
        <w:rPr>
          <w:color w:val="231F20"/>
        </w:rPr>
        <w:t>manager in your child’s school or</w:t>
      </w:r>
      <w:r w:rsidR="009639F1">
        <w:rPr>
          <w:color w:val="231F20"/>
          <w:spacing w:val="-15"/>
        </w:rPr>
        <w:t xml:space="preserve"> </w:t>
      </w:r>
      <w:r w:rsidR="009639F1">
        <w:rPr>
          <w:color w:val="231F20"/>
        </w:rPr>
        <w:t xml:space="preserve">visit </w:t>
      </w:r>
      <w:hyperlink r:id="rId21" w:history="1">
        <w:r w:rsidR="009639F1">
          <w:rPr>
            <w:color w:val="231F20"/>
          </w:rPr>
          <w:t>www.readwriteinc.com.</w:t>
        </w:r>
      </w:hyperlink>
    </w:p>
    <w:p w14:paraId="52283F9C" w14:textId="77777777" w:rsidR="00751562" w:rsidRDefault="00751562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6D1D3616" w14:textId="705450A1" w:rsidR="00751562" w:rsidRDefault="008C68A9">
      <w:pPr>
        <w:pStyle w:val="BodyText"/>
        <w:kinsoku w:val="0"/>
        <w:overflowPunct w:val="0"/>
        <w:spacing w:before="40"/>
        <w:ind w:left="8790"/>
        <w:rPr>
          <w:color w:val="000000"/>
          <w:sz w:val="26"/>
          <w:szCs w:val="26"/>
        </w:rPr>
      </w:pPr>
      <w:bookmarkStart w:id="0" w:name="_Hlk116551391"/>
      <w:r>
        <w:rPr>
          <w:noProof/>
        </w:rPr>
        <w:lastRenderedPageBreak/>
        <w:drawing>
          <wp:anchor distT="0" distB="0" distL="114300" distR="114300" simplePos="0" relativeHeight="251681280" behindDoc="1" locked="0" layoutInCell="1" allowOverlap="1" wp14:anchorId="2ABE9736" wp14:editId="45ADFF0B">
            <wp:simplePos x="0" y="0"/>
            <wp:positionH relativeFrom="column">
              <wp:posOffset>4871371</wp:posOffset>
            </wp:positionH>
            <wp:positionV relativeFrom="paragraph">
              <wp:posOffset>-2540</wp:posOffset>
            </wp:positionV>
            <wp:extent cx="5290820" cy="6813550"/>
            <wp:effectExtent l="0" t="0" r="5080" b="6350"/>
            <wp:wrapTight wrapText="bothSides">
              <wp:wrapPolygon edited="0">
                <wp:start x="0" y="0"/>
                <wp:lineTo x="0" y="21560"/>
                <wp:lineTo x="21543" y="21560"/>
                <wp:lineTo x="21543" y="0"/>
                <wp:lineTo x="0" y="0"/>
              </wp:wrapPolygon>
            </wp:wrapTight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90820" cy="681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BC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33152" behindDoc="1" locked="0" layoutInCell="0" allowOverlap="1" wp14:anchorId="37ADD9BC" wp14:editId="2386D3F2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2" name="Freeform 155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D1F7A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67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DD9BC" id="Group 154" o:spid="_x0000_s1030" style="position:absolute;left:0;text-align:left;margin-left:25.9pt;margin-top:.05pt;width:258.95pt;height:24.2pt;z-index:-251683328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" o:allowincell="f">
                <v:shape id="Freeform 155" o:spid="_x0000_s1031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" path="m5065,l113,,47,1,14,14,1,47,,113,,369r1,66l14,469r33,12l113,483r4952,l5131,481r33,-12l5177,435r1,-66l5178,113r-1,-66l5164,14,5131,1,5065,xe" fillcolor="#7d2673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156" o:spid="_x0000_s1032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1CD1F7A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67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bookmarkEnd w:id="0"/>
    <w:p w14:paraId="14B0D1D9" w14:textId="5B874AFA" w:rsidR="00751562" w:rsidRDefault="008C68A9" w:rsidP="008C68A9">
      <w:pPr>
        <w:pStyle w:val="BodyText"/>
        <w:tabs>
          <w:tab w:val="left" w:pos="8863"/>
        </w:tabs>
        <w:kinsoku w:val="0"/>
        <w:overflowPunct w:val="0"/>
        <w:spacing w:before="0"/>
        <w:ind w:left="0"/>
        <w:rPr>
          <w:b/>
          <w:bCs/>
          <w:i/>
          <w:iCs/>
          <w:sz w:val="19"/>
          <w:szCs w:val="19"/>
        </w:rPr>
      </w:pPr>
      <w:r>
        <w:rPr>
          <w:b/>
          <w:bCs/>
          <w:i/>
          <w:iCs/>
          <w:sz w:val="19"/>
          <w:szCs w:val="19"/>
        </w:rPr>
        <w:tab/>
      </w:r>
    </w:p>
    <w:p w14:paraId="5E6F1C04" w14:textId="0E5C315E" w:rsidR="00751562" w:rsidRDefault="009639F1">
      <w:pPr>
        <w:pStyle w:val="BodyText"/>
        <w:kinsoku w:val="0"/>
        <w:overflowPunct w:val="0"/>
        <w:spacing w:before="7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already have learnt to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read:</w:t>
      </w:r>
    </w:p>
    <w:p w14:paraId="6792A96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 w:rsidR="007416FC"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</w:t>
      </w:r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>a  s</w:t>
      </w:r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0079E077" w14:textId="77777777" w:rsidR="00751562" w:rsidRDefault="009639F1" w:rsidP="007416FC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5EA4D500" w14:textId="77777777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r>
        <w:rPr>
          <w:b/>
          <w:bCs/>
          <w:color w:val="231F20"/>
        </w:rPr>
        <w:t>ck</w:t>
      </w:r>
    </w:p>
    <w:p w14:paraId="748C3B70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42D12635" w14:textId="7EB27EFE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r>
        <w:rPr>
          <w:color w:val="231F20"/>
        </w:rPr>
        <w:t xml:space="preserve">e.g.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 w:rsidR="00CC1470">
        <w:rPr>
          <w:color w:val="231F20"/>
        </w:rPr>
        <w:br/>
      </w:r>
      <w:r>
        <w:rPr>
          <w:color w:val="231F20"/>
        </w:rPr>
        <w:t>s–p–o–</w:t>
      </w:r>
      <w:proofErr w:type="gramStart"/>
      <w:r>
        <w:rPr>
          <w:color w:val="231F20"/>
        </w:rPr>
        <w:t xml:space="preserve">t  </w:t>
      </w:r>
      <w:r>
        <w:rPr>
          <w:i/>
          <w:iCs/>
          <w:color w:val="231F20"/>
        </w:rPr>
        <w:t>spot</w:t>
      </w:r>
      <w:proofErr w:type="gramEnd"/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CB3961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4092049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CC5ED3E" w14:textId="7E9FDC95" w:rsidR="00751562" w:rsidRDefault="00751562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</w:p>
    <w:p w14:paraId="102B30B4" w14:textId="3D522666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  <w:spacing w:val="-4"/>
        </w:rPr>
        <w:t xml:space="preserve">Now, </w:t>
      </w:r>
      <w:r>
        <w:rPr>
          <w:color w:val="231F20"/>
        </w:rPr>
        <w:t>he or she will learn 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read:</w:t>
      </w:r>
    </w:p>
    <w:p w14:paraId="63F82050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 w:line="312" w:lineRule="auto"/>
        <w:ind w:right="10944"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40FC7C5F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313C2426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6B43A54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1D27E4EB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</w:p>
    <w:p w14:paraId="1E85BC4D" w14:textId="77777777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</w:rPr>
        <w:t>Next, he or she will learn 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read:</w:t>
      </w:r>
    </w:p>
    <w:p w14:paraId="0B95A0E8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 w:line="312" w:lineRule="auto"/>
        <w:ind w:left="709" w:right="1116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er  ow  ai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064A89F9" w14:textId="4372B0FC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59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749BD6F1" w14:textId="1C24274F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991D251" w14:textId="0DB78C9A" w:rsidR="00751562" w:rsidRDefault="00751562">
      <w:pPr>
        <w:pStyle w:val="BodyText"/>
        <w:kinsoku w:val="0"/>
        <w:overflowPunct w:val="0"/>
        <w:spacing w:before="0"/>
        <w:ind w:left="0"/>
      </w:pPr>
    </w:p>
    <w:p w14:paraId="0A3E1D29" w14:textId="455BEC48" w:rsidR="00751562" w:rsidRDefault="00751562">
      <w:pPr>
        <w:pStyle w:val="BodyText"/>
        <w:kinsoku w:val="0"/>
        <w:overflowPunct w:val="0"/>
        <w:spacing w:before="0"/>
        <w:ind w:left="0"/>
      </w:pPr>
    </w:p>
    <w:p w14:paraId="72845F8B" w14:textId="7D25725C" w:rsidR="00FB7806" w:rsidRDefault="00FB7806">
      <w:pPr>
        <w:pStyle w:val="BodyText"/>
        <w:kinsoku w:val="0"/>
        <w:overflowPunct w:val="0"/>
        <w:spacing w:before="0"/>
        <w:ind w:left="0"/>
      </w:pPr>
    </w:p>
    <w:p w14:paraId="20A13AD2" w14:textId="645A4674" w:rsidR="00FB7806" w:rsidRDefault="00FB7806">
      <w:pPr>
        <w:pStyle w:val="BodyText"/>
        <w:kinsoku w:val="0"/>
        <w:overflowPunct w:val="0"/>
        <w:spacing w:before="0"/>
        <w:ind w:left="0"/>
      </w:pPr>
    </w:p>
    <w:p w14:paraId="764DCADF" w14:textId="216CBB15" w:rsidR="00FB7806" w:rsidRDefault="00FB7806">
      <w:pPr>
        <w:pStyle w:val="BodyText"/>
        <w:kinsoku w:val="0"/>
        <w:overflowPunct w:val="0"/>
        <w:spacing w:before="0"/>
        <w:ind w:left="0"/>
      </w:pPr>
    </w:p>
    <w:p w14:paraId="6351E806" w14:textId="583F0E63" w:rsidR="00FB7806" w:rsidRDefault="00FB7806">
      <w:pPr>
        <w:pStyle w:val="BodyText"/>
        <w:kinsoku w:val="0"/>
        <w:overflowPunct w:val="0"/>
        <w:spacing w:before="0"/>
        <w:ind w:left="0"/>
      </w:pPr>
    </w:p>
    <w:p w14:paraId="0617CE80" w14:textId="5A59B281" w:rsidR="00FB7806" w:rsidRDefault="00FB7806">
      <w:pPr>
        <w:pStyle w:val="BodyText"/>
        <w:kinsoku w:val="0"/>
        <w:overflowPunct w:val="0"/>
        <w:spacing w:before="0"/>
        <w:ind w:left="0"/>
      </w:pPr>
    </w:p>
    <w:p w14:paraId="3E21ECEF" w14:textId="368B6025" w:rsidR="00FB7806" w:rsidRDefault="00FB7806">
      <w:pPr>
        <w:pStyle w:val="BodyText"/>
        <w:kinsoku w:val="0"/>
        <w:overflowPunct w:val="0"/>
        <w:spacing w:before="0"/>
        <w:ind w:left="0"/>
      </w:pPr>
    </w:p>
    <w:p w14:paraId="1BF444AF" w14:textId="04FBADDE" w:rsidR="00FB7806" w:rsidRDefault="00FB7806">
      <w:pPr>
        <w:pStyle w:val="BodyText"/>
        <w:kinsoku w:val="0"/>
        <w:overflowPunct w:val="0"/>
        <w:spacing w:before="0"/>
        <w:ind w:left="0"/>
      </w:pPr>
    </w:p>
    <w:p w14:paraId="4649CB48" w14:textId="18085463" w:rsidR="00FB7806" w:rsidRDefault="00FB7806">
      <w:pPr>
        <w:pStyle w:val="BodyText"/>
        <w:kinsoku w:val="0"/>
        <w:overflowPunct w:val="0"/>
        <w:spacing w:before="0"/>
        <w:ind w:left="0"/>
      </w:pPr>
    </w:p>
    <w:p w14:paraId="129A1B88" w14:textId="3D1EE169" w:rsidR="00FB7806" w:rsidRDefault="00FB7806">
      <w:pPr>
        <w:pStyle w:val="BodyText"/>
        <w:kinsoku w:val="0"/>
        <w:overflowPunct w:val="0"/>
        <w:spacing w:before="0"/>
        <w:ind w:left="0"/>
      </w:pPr>
    </w:p>
    <w:p w14:paraId="69400BD6" w14:textId="38EFC8CF" w:rsidR="008C68A9" w:rsidRPr="003A74F7" w:rsidRDefault="003A74F7" w:rsidP="003A74F7">
      <w:pPr>
        <w:pStyle w:val="BodyText"/>
        <w:kinsoku w:val="0"/>
        <w:overflowPunct w:val="0"/>
        <w:spacing w:before="0"/>
        <w:ind w:left="0"/>
        <w:sectPr w:rsidR="008C68A9" w:rsidRPr="003A74F7">
          <w:footerReference w:type="default" r:id="rId23"/>
          <w:pgSz w:w="16790" w:h="11910" w:orient="landscape"/>
          <w:pgMar w:top="620" w:right="320" w:bottom="560" w:left="320" w:header="0" w:footer="368" w:gutter="0"/>
          <w:pgNumType w:start="2"/>
          <w:cols w:space="720" w:equalWidth="0">
            <w:col w:w="16150"/>
          </w:cols>
          <w:noEndnote/>
        </w:sectPr>
      </w:pPr>
      <w:r>
        <w:rPr>
          <w:noProof/>
        </w:rPr>
        <w:lastRenderedPageBreak/>
        <w:drawing>
          <wp:inline distT="0" distB="0" distL="0" distR="0" wp14:anchorId="66B6CA33" wp14:editId="0D77FD24">
            <wp:extent cx="5080635" cy="6813550"/>
            <wp:effectExtent l="0" t="0" r="5715" b="6350"/>
            <wp:docPr id="18" name="Picture 18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681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1FD62" w14:textId="6FDA6263" w:rsidR="009639F1" w:rsidRDefault="009639F1" w:rsidP="003A74F7">
      <w:pPr>
        <w:pStyle w:val="BodyText"/>
        <w:kinsoku w:val="0"/>
        <w:overflowPunct w:val="0"/>
        <w:spacing w:before="50"/>
        <w:ind w:left="0" w:right="1316"/>
        <w:rPr>
          <w:color w:val="000000"/>
        </w:rPr>
      </w:pPr>
    </w:p>
    <w:sectPr w:rsidR="009639F1">
      <w:footerReference w:type="default" r:id="rId25"/>
      <w:pgSz w:w="16790" w:h="11910" w:orient="landscape"/>
      <w:pgMar w:top="620" w:right="320" w:bottom="560" w:left="320" w:header="0" w:footer="368" w:gutter="0"/>
      <w:cols w:num="2" w:space="720" w:equalWidth="0">
        <w:col w:w="6652" w:space="1628"/>
        <w:col w:w="787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76665" w14:textId="77777777" w:rsidR="0000059E" w:rsidRDefault="0000059E">
      <w:r>
        <w:separator/>
      </w:r>
    </w:p>
  </w:endnote>
  <w:endnote w:type="continuationSeparator" w:id="0">
    <w:p w14:paraId="0076A9A1" w14:textId="77777777" w:rsidR="0000059E" w:rsidRDefault="0000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0F6C8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1072" behindDoc="1" locked="0" layoutInCell="0" allowOverlap="1" wp14:anchorId="3AD96AF7" wp14:editId="41E95395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5E9A1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96A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0.4pt;margin-top:565.85pt;width:8.15pt;height:13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" o:allowincell="f" filled="f" stroked="f">
              <v:textbox inset="0,0,0,0">
                <w:txbxContent>
                  <w:p w14:paraId="4D95E9A1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F384A68" wp14:editId="1D8B3201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C473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384A68" id="Text Box 2" o:spid="_x0000_s1034" type="#_x0000_t202" style="position:absolute;margin-left:810.55pt;margin-top:565.85pt;width:8.15pt;height:13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" o:allowincell="f" filled="f" stroked="f">
              <v:textbox inset="0,0,0,0">
                <w:txbxContent>
                  <w:p w14:paraId="667C473C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DBA3C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9D22727" wp14:editId="5E34B7B1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DF3EB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D2272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5" type="#_x0000_t202" style="position:absolute;margin-left:20.4pt;margin-top:565.85pt;width:8.15pt;height:1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" o:allowincell="f" filled="f" stroked="f">
              <v:textbox inset="0,0,0,0">
                <w:txbxContent>
                  <w:p w14:paraId="671DF3EB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2777E7CE" wp14:editId="3E048FE5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20CDA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77E7CE" id="Text Box 6" o:spid="_x0000_s1036" type="#_x0000_t202" style="position:absolute;margin-left:810.55pt;margin-top:565.85pt;width:8.15pt;height:1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" o:allowincell="f" filled="f" stroked="f">
              <v:textbox inset="0,0,0,0">
                <w:txbxContent>
                  <w:p w14:paraId="7FC20CDA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12DBA" w14:textId="77777777" w:rsidR="0000059E" w:rsidRDefault="0000059E">
      <w:r>
        <w:separator/>
      </w:r>
    </w:p>
  </w:footnote>
  <w:footnote w:type="continuationSeparator" w:id="0">
    <w:p w14:paraId="48E1BDA3" w14:textId="77777777" w:rsidR="0000059E" w:rsidRDefault="00000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3375" w:hanging="188"/>
      </w:pPr>
      <w:rPr>
        <w:rFonts w:ascii="Arial" w:hAnsi="Arial" w:cs="Arial"/>
        <w:b w:val="0"/>
        <w:bCs w:val="0"/>
        <w:color w:val="231F20"/>
        <w:spacing w:val="-13"/>
        <w:w w:val="100"/>
        <w:sz w:val="22"/>
        <w:szCs w:val="22"/>
      </w:rPr>
    </w:lvl>
    <w:lvl w:ilvl="3">
      <w:numFmt w:val="bullet"/>
      <w:lvlText w:val="ï"/>
      <w:lvlJc w:val="left"/>
      <w:pPr>
        <w:ind w:left="4081" w:hanging="188"/>
      </w:pPr>
    </w:lvl>
    <w:lvl w:ilvl="4">
      <w:numFmt w:val="bullet"/>
      <w:lvlText w:val="ï"/>
      <w:lvlJc w:val="left"/>
      <w:pPr>
        <w:ind w:left="4432" w:hanging="188"/>
      </w:pPr>
    </w:lvl>
    <w:lvl w:ilvl="5">
      <w:numFmt w:val="bullet"/>
      <w:lvlText w:val="ï"/>
      <w:lvlJc w:val="left"/>
      <w:pPr>
        <w:ind w:left="4782" w:hanging="188"/>
      </w:pPr>
    </w:lvl>
    <w:lvl w:ilvl="6">
      <w:numFmt w:val="bullet"/>
      <w:lvlText w:val="ï"/>
      <w:lvlJc w:val="left"/>
      <w:pPr>
        <w:ind w:left="5133" w:hanging="188"/>
      </w:pPr>
    </w:lvl>
    <w:lvl w:ilvl="7">
      <w:numFmt w:val="bullet"/>
      <w:lvlText w:val="ï"/>
      <w:lvlJc w:val="left"/>
      <w:pPr>
        <w:ind w:left="5484" w:hanging="188"/>
      </w:pPr>
    </w:lvl>
    <w:lvl w:ilvl="8">
      <w:numFmt w:val="bullet"/>
      <w:lvlText w:val="ï"/>
      <w:lvlJc w:val="left"/>
      <w:pPr>
        <w:ind w:left="5835" w:hanging="188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952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ï"/>
      <w:lvlJc w:val="left"/>
      <w:pPr>
        <w:ind w:left="3684" w:hanging="300"/>
      </w:pPr>
    </w:lvl>
    <w:lvl w:ilvl="2">
      <w:numFmt w:val="bullet"/>
      <w:lvlText w:val="ï"/>
      <w:lvlJc w:val="left"/>
      <w:pPr>
        <w:ind w:left="4408" w:hanging="300"/>
      </w:pPr>
    </w:lvl>
    <w:lvl w:ilvl="3">
      <w:numFmt w:val="bullet"/>
      <w:lvlText w:val="ï"/>
      <w:lvlJc w:val="left"/>
      <w:pPr>
        <w:ind w:left="5133" w:hanging="300"/>
      </w:pPr>
    </w:lvl>
    <w:lvl w:ilvl="4">
      <w:numFmt w:val="bullet"/>
      <w:lvlText w:val="ï"/>
      <w:lvlJc w:val="left"/>
      <w:pPr>
        <w:ind w:left="5857" w:hanging="300"/>
      </w:pPr>
    </w:lvl>
    <w:lvl w:ilvl="5">
      <w:numFmt w:val="bullet"/>
      <w:lvlText w:val="ï"/>
      <w:lvlJc w:val="left"/>
      <w:pPr>
        <w:ind w:left="6582" w:hanging="300"/>
      </w:pPr>
    </w:lvl>
    <w:lvl w:ilvl="6">
      <w:numFmt w:val="bullet"/>
      <w:lvlText w:val="ï"/>
      <w:lvlJc w:val="left"/>
      <w:pPr>
        <w:ind w:left="7306" w:hanging="300"/>
      </w:pPr>
    </w:lvl>
    <w:lvl w:ilvl="7">
      <w:numFmt w:val="bullet"/>
      <w:lvlText w:val="ï"/>
      <w:lvlJc w:val="left"/>
      <w:pPr>
        <w:ind w:left="8031" w:hanging="300"/>
      </w:pPr>
    </w:lvl>
    <w:lvl w:ilvl="8">
      <w:numFmt w:val="bullet"/>
      <w:lvlText w:val="ï"/>
      <w:lvlJc w:val="left"/>
      <w:pPr>
        <w:ind w:left="8755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ï"/>
      <w:lvlJc w:val="left"/>
      <w:pPr>
        <w:ind w:left="57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2118" w:hanging="171"/>
      </w:pPr>
    </w:lvl>
    <w:lvl w:ilvl="2">
      <w:numFmt w:val="bullet"/>
      <w:lvlText w:val="ï"/>
      <w:lvlJc w:val="left"/>
      <w:pPr>
        <w:ind w:left="3676" w:hanging="171"/>
      </w:pPr>
    </w:lvl>
    <w:lvl w:ilvl="3">
      <w:numFmt w:val="bullet"/>
      <w:lvlText w:val="ï"/>
      <w:lvlJc w:val="left"/>
      <w:pPr>
        <w:ind w:left="5234" w:hanging="171"/>
      </w:pPr>
    </w:lvl>
    <w:lvl w:ilvl="4">
      <w:numFmt w:val="bullet"/>
      <w:lvlText w:val="ï"/>
      <w:lvlJc w:val="left"/>
      <w:pPr>
        <w:ind w:left="6792" w:hanging="171"/>
      </w:pPr>
    </w:lvl>
    <w:lvl w:ilvl="5">
      <w:numFmt w:val="bullet"/>
      <w:lvlText w:val="ï"/>
      <w:lvlJc w:val="left"/>
      <w:pPr>
        <w:ind w:left="8350" w:hanging="171"/>
      </w:pPr>
    </w:lvl>
    <w:lvl w:ilvl="6">
      <w:numFmt w:val="bullet"/>
      <w:lvlText w:val="ï"/>
      <w:lvlJc w:val="left"/>
      <w:pPr>
        <w:ind w:left="9908" w:hanging="171"/>
      </w:pPr>
    </w:lvl>
    <w:lvl w:ilvl="7">
      <w:numFmt w:val="bullet"/>
      <w:lvlText w:val="ï"/>
      <w:lvlJc w:val="left"/>
      <w:pPr>
        <w:ind w:left="11466" w:hanging="171"/>
      </w:pPr>
    </w:lvl>
    <w:lvl w:ilvl="8">
      <w:numFmt w:val="bullet"/>
      <w:lvlText w:val="ï"/>
      <w:lvlJc w:val="left"/>
      <w:pPr>
        <w:ind w:left="13024" w:hanging="17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ï"/>
      <w:lvlJc w:val="left"/>
      <w:pPr>
        <w:ind w:left="32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915" w:hanging="171"/>
      </w:pPr>
    </w:lvl>
    <w:lvl w:ilvl="2">
      <w:numFmt w:val="bullet"/>
      <w:lvlText w:val="ï"/>
      <w:lvlJc w:val="left"/>
      <w:pPr>
        <w:ind w:left="1510" w:hanging="171"/>
      </w:pPr>
    </w:lvl>
    <w:lvl w:ilvl="3">
      <w:numFmt w:val="bullet"/>
      <w:lvlText w:val="ï"/>
      <w:lvlJc w:val="left"/>
      <w:pPr>
        <w:ind w:left="2105" w:hanging="171"/>
      </w:pPr>
    </w:lvl>
    <w:lvl w:ilvl="4">
      <w:numFmt w:val="bullet"/>
      <w:lvlText w:val="ï"/>
      <w:lvlJc w:val="left"/>
      <w:pPr>
        <w:ind w:left="2700" w:hanging="171"/>
      </w:pPr>
    </w:lvl>
    <w:lvl w:ilvl="5">
      <w:numFmt w:val="bullet"/>
      <w:lvlText w:val="ï"/>
      <w:lvlJc w:val="left"/>
      <w:pPr>
        <w:ind w:left="3296" w:hanging="171"/>
      </w:pPr>
    </w:lvl>
    <w:lvl w:ilvl="6">
      <w:numFmt w:val="bullet"/>
      <w:lvlText w:val="ï"/>
      <w:lvlJc w:val="left"/>
      <w:pPr>
        <w:ind w:left="3891" w:hanging="171"/>
      </w:pPr>
    </w:lvl>
    <w:lvl w:ilvl="7">
      <w:numFmt w:val="bullet"/>
      <w:lvlText w:val="ï"/>
      <w:lvlJc w:val="left"/>
      <w:pPr>
        <w:ind w:left="4486" w:hanging="171"/>
      </w:pPr>
    </w:lvl>
    <w:lvl w:ilvl="8">
      <w:numFmt w:val="bullet"/>
      <w:lvlText w:val="ï"/>
      <w:lvlJc w:val="left"/>
      <w:pPr>
        <w:ind w:left="5081" w:hanging="171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60" w:hanging="36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start w:val="1"/>
      <w:numFmt w:val="decimal"/>
      <w:lvlText w:val="%2."/>
      <w:lvlJc w:val="left"/>
      <w:pPr>
        <w:ind w:left="737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494" w:hanging="220"/>
      </w:pPr>
    </w:lvl>
    <w:lvl w:ilvl="3">
      <w:numFmt w:val="bullet"/>
      <w:lvlText w:val="ï"/>
      <w:lvlJc w:val="left"/>
      <w:pPr>
        <w:ind w:left="229" w:hanging="220"/>
      </w:pPr>
    </w:lvl>
    <w:lvl w:ilvl="4">
      <w:numFmt w:val="bullet"/>
      <w:lvlText w:val="ï"/>
      <w:lvlJc w:val="left"/>
      <w:pPr>
        <w:ind w:hanging="220"/>
      </w:pPr>
    </w:lvl>
    <w:lvl w:ilvl="5">
      <w:numFmt w:val="bullet"/>
      <w:lvlText w:val="ï"/>
      <w:lvlJc w:val="left"/>
      <w:pPr>
        <w:ind w:hanging="220"/>
      </w:pPr>
    </w:lvl>
    <w:lvl w:ilvl="6">
      <w:numFmt w:val="bullet"/>
      <w:lvlText w:val="ï"/>
      <w:lvlJc w:val="left"/>
      <w:pPr>
        <w:ind w:hanging="220"/>
      </w:pPr>
    </w:lvl>
    <w:lvl w:ilvl="7">
      <w:numFmt w:val="bullet"/>
      <w:lvlText w:val="ï"/>
      <w:lvlJc w:val="left"/>
      <w:pPr>
        <w:ind w:hanging="220"/>
      </w:pPr>
    </w:lvl>
    <w:lvl w:ilvl="8">
      <w:numFmt w:val="bullet"/>
      <w:lvlText w:val="ï"/>
      <w:lvlJc w:val="left"/>
      <w:pPr>
        <w:ind w:hanging="220"/>
      </w:pPr>
    </w:lvl>
  </w:abstractNum>
  <w:abstractNum w:abstractNumId="6" w15:restartNumberingAfterBreak="0">
    <w:nsid w:val="0AE76C8F"/>
    <w:multiLevelType w:val="hybridMultilevel"/>
    <w:tmpl w:val="030C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55F71"/>
    <w:multiLevelType w:val="hybridMultilevel"/>
    <w:tmpl w:val="6B809198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" w15:restartNumberingAfterBreak="0">
    <w:nsid w:val="24C14BE8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9" w15:restartNumberingAfterBreak="0">
    <w:nsid w:val="400B1DE0"/>
    <w:multiLevelType w:val="hybridMultilevel"/>
    <w:tmpl w:val="A290E89E"/>
    <w:lvl w:ilvl="0" w:tplc="0409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10" w15:restartNumberingAfterBreak="0">
    <w:nsid w:val="585323B6"/>
    <w:multiLevelType w:val="hybridMultilevel"/>
    <w:tmpl w:val="71A07988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11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293910">
    <w:abstractNumId w:val="5"/>
  </w:num>
  <w:num w:numId="2" w16cid:durableId="1927574299">
    <w:abstractNumId w:val="4"/>
  </w:num>
  <w:num w:numId="3" w16cid:durableId="671303497">
    <w:abstractNumId w:val="3"/>
  </w:num>
  <w:num w:numId="4" w16cid:durableId="494879618">
    <w:abstractNumId w:val="2"/>
  </w:num>
  <w:num w:numId="5" w16cid:durableId="1926300879">
    <w:abstractNumId w:val="1"/>
  </w:num>
  <w:num w:numId="6" w16cid:durableId="1787458565">
    <w:abstractNumId w:val="0"/>
  </w:num>
  <w:num w:numId="7" w16cid:durableId="784737110">
    <w:abstractNumId w:val="10"/>
  </w:num>
  <w:num w:numId="8" w16cid:durableId="1700936165">
    <w:abstractNumId w:val="11"/>
  </w:num>
  <w:num w:numId="9" w16cid:durableId="1121150759">
    <w:abstractNumId w:val="7"/>
  </w:num>
  <w:num w:numId="10" w16cid:durableId="913661396">
    <w:abstractNumId w:val="6"/>
  </w:num>
  <w:num w:numId="11" w16cid:durableId="445587198">
    <w:abstractNumId w:val="8"/>
  </w:num>
  <w:num w:numId="12" w16cid:durableId="13028034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1FA0"/>
    <w:rsid w:val="0000059E"/>
    <w:rsid w:val="0000129D"/>
    <w:rsid w:val="0001287C"/>
    <w:rsid w:val="00043EA2"/>
    <w:rsid w:val="000B2233"/>
    <w:rsid w:val="001B0300"/>
    <w:rsid w:val="0034219E"/>
    <w:rsid w:val="003A74F7"/>
    <w:rsid w:val="003C5DAF"/>
    <w:rsid w:val="005908EC"/>
    <w:rsid w:val="007416FC"/>
    <w:rsid w:val="00751562"/>
    <w:rsid w:val="007F2F1C"/>
    <w:rsid w:val="008C68A9"/>
    <w:rsid w:val="008F651E"/>
    <w:rsid w:val="00934FAE"/>
    <w:rsid w:val="009639F1"/>
    <w:rsid w:val="00BA71F5"/>
    <w:rsid w:val="00C06B7F"/>
    <w:rsid w:val="00CB1FA0"/>
    <w:rsid w:val="00CC1470"/>
    <w:rsid w:val="00D60657"/>
    <w:rsid w:val="00D60BBC"/>
    <w:rsid w:val="00F70681"/>
    <w:rsid w:val="00FB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534C2B"/>
  <w14:defaultImageDpi w14:val="0"/>
  <w15:docId w15:val="{1F7C141A-78DC-4B2D-BA61-9D22C7E8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0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48"/>
      <w:ind w:left="510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A7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readwriteinc.com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parents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E2D150181C87489CD9442A64A44647" ma:contentTypeVersion="14" ma:contentTypeDescription="Create a new document." ma:contentTypeScope="" ma:versionID="b5d6821703cde6ae3aebf0de4bc1b487">
  <xsd:schema xmlns:xsd="http://www.w3.org/2001/XMLSchema" xmlns:xs="http://www.w3.org/2001/XMLSchema" xmlns:p="http://schemas.microsoft.com/office/2006/metadata/properties" xmlns:ns3="c760c455-e6d8-4dcf-9dd8-2fa023b0d2bf" xmlns:ns4="213cb855-d427-4b29-8657-1f7b2d91a98d" targetNamespace="http://schemas.microsoft.com/office/2006/metadata/properties" ma:root="true" ma:fieldsID="775b4f5e2111e2bad9f872cd49535bd9" ns3:_="" ns4:_="">
    <xsd:import namespace="c760c455-e6d8-4dcf-9dd8-2fa023b0d2bf"/>
    <xsd:import namespace="213cb855-d427-4b29-8657-1f7b2d91a9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0c455-e6d8-4dcf-9dd8-2fa023b0d2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cb855-d427-4b29-8657-1f7b2d91a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128BC-AC4C-4B28-8203-4742C4B89B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BF4F0-6F9A-4BE3-BBC6-E2A4D5E2CC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306221-0364-4BD9-9357-B434BA3522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DE1822-7A08-4FE3-B806-9CE373C7B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60c455-e6d8-4dcf-9dd8-2fa023b0d2bf"/>
    <ds:schemaRef ds:uri="213cb855-d427-4b29-8657-1f7b2d91a9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305</Words>
  <Characters>1741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>Parent_Booklet_02_W.indd</vt:lpstr>
      <vt:lpstr>    /Your child will learn to read in a very simple way. He or she will learn to:</vt:lpstr>
      <vt:lpstr>    Blend these sounds into words</vt:lpstr>
      <vt:lpstr>/</vt:lpstr>
      <vt:lpstr/>
      <vt:lpstr/>
      <vt:lpstr/>
      <vt:lpstr/>
      <vt:lpstr/>
      <vt:lpstr/>
      <vt:lpstr/>
      <vt:lpstr/>
      <vt:lpstr/>
      <vt:lpstr>1. Help your child read the Sets 2 and 3 Speed Sounds</vt:lpstr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Parent_Booklet_02_W.indd</dc:title>
  <dc:subject/>
  <dc:creator>Elizabeth Leonard</dc:creator>
  <cp:keywords/>
  <dc:description/>
  <cp:lastModifiedBy>Elizabeth Leonard</cp:lastModifiedBy>
  <cp:revision>3</cp:revision>
  <cp:lastPrinted>2017-09-20T08:32:00Z</cp:lastPrinted>
  <dcterms:created xsi:type="dcterms:W3CDTF">2022-10-13T10:10:00Z</dcterms:created>
  <dcterms:modified xsi:type="dcterms:W3CDTF">2024-07-01T14:59:00Z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  <property fmtid="{D5CDD505-2E9C-101B-9397-08002B2CF9AE}" pid="3" name="ContentTypeId">
    <vt:lpwstr>0x0101001EE2D150181C87489CD9442A64A44647</vt:lpwstr>
  </property>
</Properties>
</file>